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5.1.0 -->
  <w:body>
    <w:p>
      <w:pPr>
        <w:bidi w:val="0"/>
        <w:spacing w:before="166" w:after="0" w:line="278" w:lineRule="atLeast"/>
        <w:ind w:left="0" w:right="-149" w:firstLine="0"/>
        <w:jc w:val="left"/>
        <w:outlineLvl w:val="9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8"/>
          <w:w w:val="100"/>
          <w:sz w:val="22"/>
          <w:szCs w:val="22"/>
          <w:u w:val="none"/>
          <w:rtl w:val="0"/>
        </w:rPr>
        <w:t>Na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7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teme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89"/>
          <w:sz w:val="22"/>
          <w:szCs w:val="22"/>
          <w:u w:val="none"/>
          <w:rtl w:val="0"/>
        </w:rPr>
        <w:t>l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ju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8"/>
          <w:sz w:val="22"/>
          <w:szCs w:val="22"/>
          <w:u w:val="none"/>
          <w:rtl w:val="0"/>
        </w:rPr>
        <w:t>članka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9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91"/>
          <w:sz w:val="22"/>
          <w:szCs w:val="22"/>
          <w:u w:val="none"/>
          <w:rtl w:val="0"/>
        </w:rPr>
        <w:t>3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82"/>
          <w:sz w:val="22"/>
          <w:szCs w:val="22"/>
          <w:u w:val="none"/>
          <w:rtl w:val="0"/>
        </w:rPr>
        <w:t>.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96"/>
          <w:sz w:val="22"/>
          <w:szCs w:val="22"/>
          <w:u w:val="none"/>
          <w:rtl w:val="0"/>
        </w:rPr>
        <w:t>Praviln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89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100"/>
          <w:sz w:val="22"/>
          <w:szCs w:val="22"/>
          <w:u w:val="none"/>
          <w:rtl w:val="0"/>
        </w:rPr>
        <w:t>ka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9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6"/>
          <w:sz w:val="22"/>
          <w:szCs w:val="22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2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90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ufinanciranju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1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9"/>
          <w:sz w:val="22"/>
          <w:szCs w:val="22"/>
          <w:u w:val="none"/>
          <w:rtl w:val="0"/>
        </w:rPr>
        <w:t>projekata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9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0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tudenata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74"/>
          <w:sz w:val="22"/>
          <w:szCs w:val="22"/>
          <w:u w:val="none"/>
          <w:rtl w:val="0"/>
        </w:rPr>
        <w:t>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0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tudentskih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1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klub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5"/>
          <w:sz w:val="22"/>
          <w:szCs w:val="22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va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4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2"/>
          <w:sz w:val="22"/>
          <w:szCs w:val="22"/>
          <w:u w:val="none"/>
          <w:rtl w:val="0"/>
        </w:rPr>
        <w:t xml:space="preserve">i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5pt;height:842pt;margin-top:-56pt;margin-left:0;mso-position-horizontal-relative:page;position:absolute;z-index:251658240" o:allowincell="f">
            <v:imagedata r:id="rId4" o:title=""/>
            <w10:anchorlock/>
          </v:shape>
        </w:pic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0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tudent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5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kih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2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5"/>
          <w:sz w:val="22"/>
          <w:szCs w:val="22"/>
          <w:u w:val="none"/>
          <w:rtl w:val="0"/>
        </w:rPr>
        <w:t>d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ruga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6"/>
          <w:sz w:val="22"/>
          <w:szCs w:val="22"/>
          <w:u w:val="none"/>
          <w:rtl w:val="0"/>
        </w:rPr>
        <w:t>Filozofskog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8"/>
          <w:sz w:val="22"/>
          <w:szCs w:val="22"/>
          <w:u w:val="none"/>
          <w:rtl w:val="0"/>
        </w:rPr>
        <w:t>fakulteta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85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veučilišta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2"/>
          <w:szCs w:val="22"/>
          <w:u w:val="none"/>
          <w:rtl w:val="0"/>
        </w:rPr>
        <w:t>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8"/>
          <w:sz w:val="22"/>
          <w:szCs w:val="22"/>
          <w:u w:val="none"/>
          <w:rtl w:val="0"/>
        </w:rPr>
        <w:t>Zagrebu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74"/>
          <w:sz w:val="22"/>
          <w:szCs w:val="22"/>
          <w:u w:val="none"/>
          <w:rtl w:val="0"/>
        </w:rPr>
        <w:t>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9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9"/>
          <w:sz w:val="22"/>
          <w:szCs w:val="22"/>
          <w:u w:val="none"/>
          <w:rtl w:val="0"/>
        </w:rPr>
        <w:t>dekan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2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6"/>
          <w:sz w:val="22"/>
          <w:szCs w:val="22"/>
          <w:u w:val="none"/>
          <w:rtl w:val="0"/>
        </w:rPr>
        <w:t>Fakulteta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1"/>
          <w:sz w:val="22"/>
          <w:szCs w:val="22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9"/>
          <w:sz w:val="22"/>
          <w:szCs w:val="22"/>
          <w:u w:val="none"/>
          <w:rtl w:val="0"/>
        </w:rPr>
        <w:t>bjav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82"/>
          <w:sz w:val="22"/>
          <w:szCs w:val="22"/>
          <w:u w:val="none"/>
          <w:rtl w:val="0"/>
        </w:rPr>
        <w:t>l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juje</w:t>
      </w:r>
    </w:p>
    <w:p>
      <w:pPr>
        <w:bidi w:val="0"/>
        <w:spacing w:before="307" w:after="0" w:line="287" w:lineRule="atLeast"/>
        <w:ind w:left="3600" w:right="-200" w:firstLine="0"/>
        <w:jc w:val="both"/>
        <w:outlineLvl w:val="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8"/>
          <w:w w:val="100"/>
          <w:sz w:val="26"/>
          <w:szCs w:val="26"/>
          <w:u w:val="none"/>
          <w:rtl w:val="0"/>
        </w:rPr>
        <w:t>NATJEČAJ</w:t>
      </w:r>
    </w:p>
    <w:p>
      <w:pPr>
        <w:bidi w:val="0"/>
        <w:spacing w:before="1" w:after="0" w:line="307" w:lineRule="atLeast"/>
        <w:ind w:left="2246" w:right="2093" w:firstLine="0"/>
        <w:jc w:val="center"/>
        <w:outlineLvl w:val="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4"/>
          <w:w w:val="100"/>
          <w:sz w:val="26"/>
          <w:szCs w:val="26"/>
          <w:u w:val="none"/>
          <w:rtl w:val="0"/>
        </w:rPr>
        <w:t>za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2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3"/>
          <w:w w:val="100"/>
          <w:sz w:val="26"/>
          <w:szCs w:val="26"/>
          <w:u w:val="none"/>
          <w:rtl w:val="0"/>
        </w:rPr>
        <w:t>sufinanciranje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26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4"/>
          <w:w w:val="91"/>
          <w:sz w:val="26"/>
          <w:szCs w:val="26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4"/>
          <w:w w:val="100"/>
          <w:sz w:val="26"/>
          <w:szCs w:val="26"/>
          <w:u w:val="none"/>
          <w:rtl w:val="0"/>
        </w:rPr>
        <w:t>tudentski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4"/>
          <w:w w:val="94"/>
          <w:sz w:val="26"/>
          <w:szCs w:val="26"/>
          <w:u w:val="none"/>
          <w:rtl w:val="0"/>
        </w:rPr>
        <w:t>h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2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5"/>
          <w:w w:val="100"/>
          <w:sz w:val="26"/>
          <w:szCs w:val="26"/>
          <w:u w:val="none"/>
          <w:rtl w:val="0"/>
        </w:rPr>
        <w:t>projek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5"/>
          <w:w w:val="93"/>
          <w:sz w:val="26"/>
          <w:szCs w:val="26"/>
          <w:u w:val="none"/>
          <w:rtl w:val="0"/>
        </w:rPr>
        <w:t>a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5"/>
          <w:w w:val="100"/>
          <w:sz w:val="26"/>
          <w:szCs w:val="26"/>
          <w:u w:val="none"/>
          <w:rtl w:val="0"/>
        </w:rPr>
        <w:t xml:space="preserve">ta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za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3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4"/>
          <w:w w:val="100"/>
          <w:sz w:val="26"/>
          <w:szCs w:val="26"/>
          <w:u w:val="none"/>
          <w:rtl w:val="0"/>
        </w:rPr>
        <w:t>kalendarsk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4"/>
          <w:w w:val="94"/>
          <w:sz w:val="26"/>
          <w:szCs w:val="26"/>
          <w:u w:val="none"/>
          <w:rtl w:val="0"/>
        </w:rPr>
        <w:t>u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2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3"/>
          <w:w w:val="97"/>
          <w:sz w:val="26"/>
          <w:szCs w:val="26"/>
          <w:u w:val="none"/>
          <w:rtl w:val="0"/>
        </w:rPr>
        <w:t>godinu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11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4"/>
          <w:w w:val="97"/>
          <w:sz w:val="26"/>
          <w:szCs w:val="26"/>
          <w:u w:val="none"/>
          <w:rtl w:val="0"/>
        </w:rPr>
        <w:t>2025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4"/>
          <w:w w:val="90"/>
          <w:sz w:val="26"/>
          <w:szCs w:val="26"/>
          <w:u w:val="none"/>
          <w:rtl w:val="0"/>
        </w:rPr>
        <w:t>.</w:t>
      </w:r>
    </w:p>
    <w:p>
      <w:pPr>
        <w:bidi w:val="0"/>
        <w:spacing w:before="314" w:after="0" w:line="243" w:lineRule="atLeast"/>
        <w:ind w:left="4478" w:right="-200" w:firstLine="0"/>
        <w:jc w:val="both"/>
        <w:outlineLvl w:val="9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2"/>
          <w:szCs w:val="22"/>
          <w:u w:val="none"/>
          <w:rtl w:val="0"/>
        </w:rPr>
        <w:t>I.</w:t>
      </w:r>
    </w:p>
    <w:p>
      <w:pPr>
        <w:bidi w:val="0"/>
        <w:spacing w:before="288" w:after="0" w:line="273" w:lineRule="atLeast"/>
        <w:ind w:left="10" w:right="-167" w:firstLine="10"/>
        <w:jc w:val="both"/>
        <w:outlineLvl w:val="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r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3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d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tva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ukupnom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7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znosu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d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2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2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0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1"/>
          <w:sz w:val="24"/>
          <w:szCs w:val="24"/>
          <w:u w:val="none"/>
          <w:rtl w:val="0"/>
        </w:rPr>
        <w:t>.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000,0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0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>EUR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za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kalendar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ku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2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2025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74"/>
          <w:sz w:val="24"/>
          <w:szCs w:val="24"/>
          <w:u w:val="none"/>
          <w:rtl w:val="0"/>
        </w:rPr>
        <w:t>.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5"/>
          <w:sz w:val="24"/>
          <w:szCs w:val="24"/>
          <w:u w:val="none"/>
          <w:rtl w:val="0"/>
        </w:rPr>
        <w:t>g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odinu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dodjeljuju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 xml:space="preserve">za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4"/>
          <w:szCs w:val="24"/>
          <w:u w:val="none"/>
          <w:rtl w:val="0"/>
        </w:rPr>
        <w:t>z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nan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tvene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2"/>
          <w:sz w:val="24"/>
          <w:szCs w:val="24"/>
          <w:u w:val="none"/>
          <w:rtl w:val="0"/>
        </w:rPr>
        <w:t>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tručne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2"/>
          <w:sz w:val="24"/>
          <w:szCs w:val="24"/>
          <w:u w:val="none"/>
          <w:rtl w:val="0"/>
        </w:rPr>
        <w:t>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straž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vačk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3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19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2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25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umjetničk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19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projekte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74"/>
          <w:sz w:val="24"/>
          <w:szCs w:val="24"/>
          <w:u w:val="none"/>
          <w:rtl w:val="0"/>
        </w:rPr>
        <w:t>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radionice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2"/>
          <w:sz w:val="24"/>
          <w:szCs w:val="24"/>
          <w:u w:val="none"/>
          <w:rtl w:val="0"/>
        </w:rPr>
        <w:t>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eminare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74"/>
          <w:sz w:val="24"/>
          <w:szCs w:val="24"/>
          <w:u w:val="none"/>
          <w:rtl w:val="0"/>
        </w:rPr>
        <w:t>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kulturne d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jelatnost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100"/>
          <w:sz w:val="24"/>
          <w:szCs w:val="24"/>
          <w:u w:val="none"/>
          <w:rtl w:val="0"/>
        </w:rPr>
        <w:t>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93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>za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zdavanje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tudent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kih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2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>ča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sopisa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74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mater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ja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9"/>
          <w:sz w:val="24"/>
          <w:szCs w:val="24"/>
          <w:u w:val="none"/>
          <w:rtl w:val="0"/>
        </w:rPr>
        <w:t>l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3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trošk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5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ve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66"/>
          <w:sz w:val="24"/>
          <w:szCs w:val="24"/>
          <w:u w:val="none"/>
          <w:rtl w:val="0"/>
        </w:rPr>
        <w:t>.</w:t>
      </w:r>
    </w:p>
    <w:p>
      <w:pPr>
        <w:bidi w:val="0"/>
        <w:spacing w:before="282" w:after="0" w:line="265" w:lineRule="atLeast"/>
        <w:ind w:left="19" w:right="-200" w:firstLine="0"/>
        <w:jc w:val="both"/>
        <w:outlineLvl w:val="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r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3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d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tva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5"/>
          <w:sz w:val="24"/>
          <w:szCs w:val="24"/>
          <w:u w:val="none"/>
          <w:rtl w:val="0"/>
        </w:rPr>
        <w:t>d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odjeljuju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74"/>
          <w:sz w:val="24"/>
          <w:szCs w:val="24"/>
          <w:u w:val="none"/>
          <w:rtl w:val="0"/>
        </w:rPr>
        <w:t>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pod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navedenim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uvjetima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74"/>
          <w:sz w:val="24"/>
          <w:szCs w:val="24"/>
          <w:u w:val="none"/>
          <w:rtl w:val="0"/>
        </w:rPr>
        <w:t>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>za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sl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jedeće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kategor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2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je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9"/>
          <w:sz w:val="24"/>
          <w:szCs w:val="24"/>
          <w:u w:val="none"/>
          <w:rtl w:val="0"/>
        </w:rPr>
        <w:t>projekata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59"/>
          <w:sz w:val="24"/>
          <w:szCs w:val="24"/>
          <w:u w:val="none"/>
          <w:rtl w:val="0"/>
        </w:rPr>
        <w:t>:</w:t>
      </w:r>
    </w:p>
    <w:p>
      <w:pPr>
        <w:numPr>
          <w:ilvl w:val="0"/>
          <w:numId w:val="1"/>
        </w:numPr>
        <w:bidi w:val="0"/>
        <w:spacing w:before="292" w:after="274" w:line="265" w:lineRule="atLeast"/>
        <w:ind w:right="-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4"/>
          <w:sz w:val="24"/>
          <w:szCs w:val="24"/>
          <w:u w:val="none"/>
          <w:rtl w:val="0"/>
        </w:rPr>
        <w:t>Z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NAN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3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TVENO-ISTRAŽIVAČK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3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6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TRUČN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6"/>
          <w:sz w:val="24"/>
          <w:szCs w:val="24"/>
          <w:u w:val="none"/>
          <w:rtl w:val="0"/>
        </w:rPr>
        <w:t>PROJEKT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4"/>
          <w:szCs w:val="24"/>
          <w:u w:val="none"/>
          <w:rtl w:val="0"/>
        </w:rPr>
        <w:t>I</w:t>
      </w:r>
    </w:p>
    <w:p>
      <w:pPr>
        <w:numPr>
          <w:ilvl w:val="0"/>
          <w:numId w:val="2"/>
        </w:numPr>
        <w:bidi w:val="0"/>
        <w:spacing w:before="13" w:after="0" w:line="283" w:lineRule="atLeast"/>
        <w:ind w:right="-172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>za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9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ufinanciranje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9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100"/>
          <w:sz w:val="24"/>
          <w:szCs w:val="24"/>
          <w:u w:val="none"/>
          <w:rtl w:val="0"/>
        </w:rPr>
        <w:t>je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9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bvezn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1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priložit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4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w w:val="100"/>
          <w:sz w:val="24"/>
          <w:szCs w:val="24"/>
          <w:u w:val="none"/>
          <w:rtl w:val="0"/>
        </w:rPr>
        <w:t>jednu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5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recenz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ju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4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3"/>
          <w:sz w:val="24"/>
          <w:szCs w:val="24"/>
          <w:u w:val="none"/>
          <w:rtl w:val="0"/>
        </w:rPr>
        <w:t>(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3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2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9"/>
          <w:sz w:val="24"/>
          <w:szCs w:val="24"/>
          <w:u w:val="none"/>
          <w:rtl w:val="0"/>
        </w:rPr>
        <w:t>pr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3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poruku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2"/>
          <w:sz w:val="24"/>
          <w:szCs w:val="24"/>
          <w:u w:val="none"/>
          <w:rtl w:val="0"/>
        </w:rPr>
        <w:t>l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)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 xml:space="preserve">projekta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veučilišnog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100"/>
          <w:sz w:val="24"/>
          <w:szCs w:val="24"/>
          <w:u w:val="none"/>
          <w:rtl w:val="0"/>
        </w:rPr>
        <w:t>na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100"/>
          <w:sz w:val="24"/>
          <w:szCs w:val="24"/>
          <w:u w:val="none"/>
          <w:rtl w:val="0"/>
        </w:rPr>
        <w:t>tavn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100"/>
          <w:sz w:val="24"/>
          <w:szCs w:val="24"/>
          <w:u w:val="none"/>
          <w:rtl w:val="0"/>
        </w:rPr>
        <w:t>ka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(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>akadem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kim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tupnjem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dokt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ra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4"/>
          <w:szCs w:val="24"/>
          <w:u w:val="none"/>
          <w:rtl w:val="0"/>
        </w:rPr>
        <w:t>z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nanosti)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2"/>
          <w:sz w:val="24"/>
          <w:szCs w:val="24"/>
          <w:u w:val="none"/>
          <w:rtl w:val="0"/>
        </w:rPr>
        <w:t>,</w:t>
      </w:r>
    </w:p>
    <w:p>
      <w:pPr>
        <w:numPr>
          <w:ilvl w:val="0"/>
          <w:numId w:val="2"/>
        </w:numPr>
        <w:bidi w:val="0"/>
        <w:spacing w:before="13" w:after="0" w:line="265" w:lineRule="atLeast"/>
        <w:ind w:right="-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ufinanciraju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2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honorari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74"/>
          <w:sz w:val="24"/>
          <w:szCs w:val="24"/>
          <w:u w:val="none"/>
          <w:rtl w:val="0"/>
        </w:rPr>
        <w:t>,</w:t>
      </w:r>
    </w:p>
    <w:p>
      <w:pPr>
        <w:numPr>
          <w:ilvl w:val="0"/>
          <w:numId w:val="2"/>
        </w:numPr>
        <w:bidi w:val="0"/>
        <w:spacing w:before="13" w:after="0" w:line="265" w:lineRule="atLeast"/>
        <w:ind w:right="-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1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4"/>
          <w:szCs w:val="24"/>
          <w:u w:val="none"/>
          <w:rtl w:val="0"/>
        </w:rPr>
        <w:t>bveznaje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prezentacija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 xml:space="preserve">rezultata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projekata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na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6"/>
          <w:sz w:val="24"/>
          <w:szCs w:val="24"/>
          <w:u w:val="none"/>
          <w:rtl w:val="0"/>
        </w:rPr>
        <w:t>Filozofskom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fakultetu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2"/>
          <w:sz w:val="24"/>
          <w:szCs w:val="24"/>
          <w:u w:val="none"/>
          <w:rtl w:val="0"/>
        </w:rPr>
        <w:t>,</w:t>
      </w:r>
    </w:p>
    <w:p>
      <w:pPr>
        <w:numPr>
          <w:ilvl w:val="0"/>
          <w:numId w:val="2"/>
        </w:numPr>
        <w:bidi w:val="0"/>
        <w:spacing w:before="1" w:after="0" w:line="273" w:lineRule="atLeast"/>
        <w:ind w:right="-17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ufinancira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1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prema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4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potrebna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4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za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4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realizac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ju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9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projekata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4"/>
          <w:szCs w:val="24"/>
          <w:u w:val="none"/>
          <w:rtl w:val="0"/>
        </w:rPr>
        <w:t>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1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100"/>
          <w:sz w:val="24"/>
          <w:szCs w:val="24"/>
          <w:u w:val="none"/>
          <w:rtl w:val="0"/>
        </w:rPr>
        <w:t>ju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100"/>
          <w:sz w:val="24"/>
          <w:szCs w:val="24"/>
          <w:u w:val="none"/>
          <w:rtl w:val="0"/>
        </w:rPr>
        <w:t>je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8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moguće posudit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d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2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lužbe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>za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82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100"/>
          <w:sz w:val="24"/>
          <w:szCs w:val="24"/>
          <w:u w:val="none"/>
          <w:rtl w:val="0"/>
        </w:rPr>
        <w:t>nformat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100"/>
          <w:sz w:val="24"/>
          <w:szCs w:val="24"/>
          <w:u w:val="none"/>
          <w:rtl w:val="0"/>
        </w:rPr>
        <w:t>ku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74"/>
          <w:sz w:val="24"/>
          <w:szCs w:val="24"/>
          <w:u w:val="none"/>
          <w:rtl w:val="0"/>
        </w:rPr>
        <w:t>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matičnog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d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jeka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li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tudent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3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udruge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74"/>
          <w:sz w:val="24"/>
          <w:szCs w:val="24"/>
          <w:u w:val="none"/>
          <w:rtl w:val="0"/>
        </w:rPr>
        <w:t>,</w:t>
      </w:r>
    </w:p>
    <w:p>
      <w:pPr>
        <w:numPr>
          <w:ilvl w:val="0"/>
          <w:numId w:val="2"/>
        </w:numPr>
        <w:bidi w:val="0"/>
        <w:spacing w:before="1" w:after="0" w:line="278" w:lineRule="atLeast"/>
        <w:ind w:right="-17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prednost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4"/>
          <w:szCs w:val="24"/>
          <w:u w:val="none"/>
          <w:rtl w:val="0"/>
        </w:rPr>
        <w:t>ć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4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w w:val="82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w w:val="100"/>
          <w:sz w:val="24"/>
          <w:szCs w:val="24"/>
          <w:u w:val="none"/>
          <w:rtl w:val="0"/>
        </w:rPr>
        <w:t>mat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9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projekt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7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1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je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9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9"/>
          <w:sz w:val="24"/>
          <w:szCs w:val="24"/>
          <w:u w:val="none"/>
          <w:rtl w:val="0"/>
        </w:rPr>
        <w:t>uk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2"/>
          <w:sz w:val="24"/>
          <w:szCs w:val="24"/>
          <w:u w:val="none"/>
          <w:rtl w:val="0"/>
        </w:rPr>
        <w:t>l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jučen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2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tudent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8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više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2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9"/>
          <w:sz w:val="24"/>
          <w:szCs w:val="24"/>
          <w:u w:val="none"/>
          <w:rtl w:val="0"/>
        </w:rPr>
        <w:t>od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jeka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74"/>
          <w:sz w:val="24"/>
          <w:szCs w:val="24"/>
          <w:u w:val="none"/>
          <w:rtl w:val="0"/>
        </w:rPr>
        <w:t>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9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1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dnosn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1"/>
          <w:sz w:val="24"/>
          <w:szCs w:val="24"/>
          <w:u w:val="none"/>
          <w:rtl w:val="0"/>
        </w:rPr>
        <w:t xml:space="preserve">o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2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nterdisciplinarn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projekti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66"/>
          <w:sz w:val="24"/>
          <w:szCs w:val="24"/>
          <w:u w:val="none"/>
          <w:rtl w:val="0"/>
        </w:rPr>
        <w:t>.</w:t>
      </w:r>
    </w:p>
    <w:p>
      <w:pPr>
        <w:numPr>
          <w:ilvl w:val="0"/>
          <w:numId w:val="3"/>
        </w:numPr>
        <w:bidi w:val="0"/>
        <w:spacing w:before="291" w:after="279" w:line="265" w:lineRule="atLeast"/>
        <w:ind w:right="-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Č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ASOPISI</w:t>
      </w:r>
    </w:p>
    <w:p>
      <w:pPr>
        <w:numPr>
          <w:ilvl w:val="0"/>
          <w:numId w:val="4"/>
        </w:numPr>
        <w:bidi w:val="0"/>
        <w:spacing w:before="1" w:after="0" w:line="273" w:lineRule="atLeast"/>
        <w:ind w:right="-173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ufinanciraju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2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3"/>
          <w:sz w:val="24"/>
          <w:szCs w:val="24"/>
          <w:u w:val="none"/>
          <w:rtl w:val="0"/>
        </w:rPr>
        <w:t>č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5"/>
          <w:sz w:val="24"/>
          <w:szCs w:val="24"/>
          <w:u w:val="none"/>
          <w:rtl w:val="0"/>
        </w:rPr>
        <w:t>sopis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9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1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ji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7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dobil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9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redstva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w w:val="100"/>
          <w:sz w:val="24"/>
          <w:szCs w:val="24"/>
          <w:u w:val="none"/>
          <w:rtl w:val="0"/>
        </w:rPr>
        <w:t>na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prošlogodišnjem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2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natječaju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74"/>
          <w:sz w:val="24"/>
          <w:szCs w:val="24"/>
          <w:u w:val="none"/>
          <w:rtl w:val="0"/>
        </w:rPr>
        <w:t xml:space="preserve">i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nisu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7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74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h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7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7"/>
          <w:sz w:val="24"/>
          <w:szCs w:val="24"/>
          <w:u w:val="none"/>
          <w:rtl w:val="0"/>
        </w:rPr>
        <w:t>iskoristili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2"/>
          <w:sz w:val="24"/>
          <w:szCs w:val="24"/>
          <w:u w:val="none"/>
          <w:rtl w:val="0"/>
        </w:rPr>
        <w:t>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>a nisu pravovremena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>zatražili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odgodu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2"/>
          <w:sz w:val="24"/>
          <w:szCs w:val="24"/>
          <w:u w:val="none"/>
          <w:rtl w:val="0"/>
        </w:rPr>
        <w:t>,</w:t>
      </w:r>
    </w:p>
    <w:p>
      <w:pPr>
        <w:numPr>
          <w:ilvl w:val="0"/>
          <w:numId w:val="4"/>
        </w:numPr>
        <w:bidi w:val="0"/>
        <w:spacing w:before="1" w:after="0" w:line="278" w:lineRule="atLeast"/>
        <w:ind w:right="-18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neće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7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2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4"/>
          <w:sz w:val="24"/>
          <w:szCs w:val="24"/>
          <w:u w:val="none"/>
          <w:rtl w:val="0"/>
        </w:rPr>
        <w:t>fi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nancirat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2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4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5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vo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3"/>
          <w:sz w:val="24"/>
          <w:szCs w:val="24"/>
          <w:u w:val="none"/>
          <w:rtl w:val="0"/>
        </w:rPr>
        <w:t>-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pokrenut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2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9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4"/>
          <w:szCs w:val="24"/>
          <w:u w:val="none"/>
          <w:rtl w:val="0"/>
        </w:rPr>
        <w:t>č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sopisi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4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6"/>
          <w:sz w:val="24"/>
          <w:szCs w:val="24"/>
          <w:u w:val="none"/>
          <w:rtl w:val="0"/>
        </w:rPr>
        <w:t>(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ča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5"/>
          <w:sz w:val="24"/>
          <w:szCs w:val="24"/>
          <w:u w:val="none"/>
          <w:rtl w:val="0"/>
        </w:rPr>
        <w:t>sopis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4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1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ji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9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traž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3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8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>finan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4"/>
          <w:szCs w:val="24"/>
          <w:u w:val="none"/>
          <w:rtl w:val="0"/>
        </w:rPr>
        <w:t>c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iranje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5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prvog broja)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2"/>
          <w:sz w:val="24"/>
          <w:szCs w:val="24"/>
          <w:u w:val="none"/>
          <w:rtl w:val="0"/>
        </w:rPr>
        <w:t>,</w:t>
      </w:r>
    </w:p>
    <w:p>
      <w:pPr>
        <w:numPr>
          <w:ilvl w:val="0"/>
          <w:numId w:val="4"/>
        </w:numPr>
        <w:bidi w:val="0"/>
        <w:spacing w:before="0" w:after="0" w:line="278" w:lineRule="atLeast"/>
        <w:ind w:right="-18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9"/>
          <w:sz w:val="24"/>
          <w:szCs w:val="24"/>
          <w:u w:val="none"/>
          <w:rtl w:val="0"/>
        </w:rPr>
        <w:t>pr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javitelji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4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1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ji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7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traž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3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8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>financiranje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5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4"/>
          <w:szCs w:val="24"/>
          <w:u w:val="none"/>
          <w:rtl w:val="0"/>
        </w:rPr>
        <w:t>č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sopisa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5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7"/>
          <w:sz w:val="24"/>
          <w:szCs w:val="24"/>
          <w:u w:val="none"/>
          <w:rtl w:val="0"/>
        </w:rPr>
        <w:t>trebaju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5"/>
          <w:sz w:val="24"/>
          <w:szCs w:val="24"/>
          <w:u w:val="none"/>
          <w:rtl w:val="0"/>
        </w:rPr>
        <w:t>d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tavit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2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9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ponudu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>za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tisak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prek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1"/>
          <w:sz w:val="24"/>
          <w:szCs w:val="24"/>
          <w:u w:val="none"/>
          <w:rtl w:val="0"/>
        </w:rPr>
        <w:t>o FF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96"/>
          <w:sz w:val="24"/>
          <w:szCs w:val="24"/>
          <w:u w:val="none"/>
          <w:rtl w:val="0"/>
        </w:rPr>
        <w:t>Pressa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57"/>
          <w:sz w:val="24"/>
          <w:szCs w:val="24"/>
          <w:u w:val="none"/>
          <w:rtl w:val="0"/>
        </w:rPr>
        <w:t>.</w:t>
      </w:r>
    </w:p>
    <w:p>
      <w:pPr>
        <w:bidi w:val="0"/>
        <w:spacing w:before="272" w:after="116" w:line="265" w:lineRule="atLeast"/>
        <w:ind w:left="734" w:right="-200" w:firstLine="0"/>
        <w:jc w:val="both"/>
        <w:outlineLvl w:val="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Kriter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2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ji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za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dodje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4"/>
          <w:szCs w:val="24"/>
          <w:u w:val="none"/>
          <w:rtl w:val="0"/>
        </w:rPr>
        <w:t>l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7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redstava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52"/>
          <w:sz w:val="24"/>
          <w:szCs w:val="24"/>
          <w:u w:val="none"/>
          <w:rtl w:val="0"/>
        </w:rPr>
        <w:t>:</w:t>
      </w:r>
    </w:p>
    <w:p>
      <w:pPr>
        <w:numPr>
          <w:ilvl w:val="0"/>
          <w:numId w:val="5"/>
        </w:numPr>
        <w:bidi w:val="0"/>
        <w:spacing w:before="8" w:after="0" w:line="278" w:lineRule="atLeast"/>
        <w:ind w:right="-19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prednost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4"/>
          <w:szCs w:val="24"/>
          <w:u w:val="none"/>
          <w:rtl w:val="0"/>
        </w:rPr>
        <w:t>č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sopisima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1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ji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se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1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bjav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4"/>
          <w:szCs w:val="24"/>
          <w:u w:val="none"/>
          <w:rtl w:val="0"/>
        </w:rPr>
        <w:t>l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juju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am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7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2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1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n-lin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2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zdanju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0"/>
          <w:sz w:val="24"/>
          <w:szCs w:val="24"/>
          <w:u w:val="none"/>
          <w:rtl w:val="0"/>
        </w:rPr>
        <w:t>(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trošk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5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v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4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100"/>
          <w:sz w:val="24"/>
          <w:szCs w:val="24"/>
          <w:u w:val="none"/>
          <w:rtl w:val="0"/>
        </w:rPr>
        <w:t>tis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100"/>
          <w:sz w:val="24"/>
          <w:szCs w:val="24"/>
          <w:u w:val="none"/>
          <w:rtl w:val="0"/>
        </w:rPr>
        <w:t xml:space="preserve">ka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4"/>
          <w:szCs w:val="24"/>
          <w:u w:val="none"/>
          <w:rtl w:val="0"/>
        </w:rPr>
        <w:t>ć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8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znimn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1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8"/>
          <w:sz w:val="24"/>
          <w:szCs w:val="24"/>
          <w:u w:val="none"/>
          <w:rtl w:val="0"/>
        </w:rPr>
        <w:t>financ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rat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)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2"/>
          <w:sz w:val="24"/>
          <w:szCs w:val="24"/>
          <w:u w:val="none"/>
          <w:rtl w:val="0"/>
        </w:rPr>
        <w:t>,</w:t>
      </w:r>
    </w:p>
    <w:p>
      <w:pPr>
        <w:numPr>
          <w:ilvl w:val="0"/>
          <w:numId w:val="5"/>
        </w:numPr>
        <w:bidi w:val="0"/>
        <w:spacing w:before="8" w:after="0" w:line="265" w:lineRule="atLeast"/>
        <w:ind w:right="-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9"/>
          <w:sz w:val="24"/>
          <w:szCs w:val="24"/>
          <w:u w:val="none"/>
          <w:rtl w:val="0"/>
        </w:rPr>
        <w:t>kvaliteta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3"/>
          <w:sz w:val="24"/>
          <w:szCs w:val="24"/>
          <w:u w:val="none"/>
          <w:rtl w:val="0"/>
        </w:rPr>
        <w:t>č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5"/>
          <w:sz w:val="24"/>
          <w:szCs w:val="24"/>
          <w:u w:val="none"/>
          <w:rtl w:val="0"/>
        </w:rPr>
        <w:t>sopisa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6"/>
          <w:sz w:val="24"/>
          <w:szCs w:val="24"/>
          <w:u w:val="none"/>
          <w:rtl w:val="0"/>
        </w:rPr>
        <w:t>(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priložit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2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>zadnji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7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1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bjavljen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2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b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roj)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2"/>
          <w:sz w:val="24"/>
          <w:szCs w:val="24"/>
          <w:u w:val="none"/>
          <w:rtl w:val="0"/>
        </w:rPr>
        <w:t>,</w:t>
      </w:r>
    </w:p>
    <w:p>
      <w:pPr>
        <w:numPr>
          <w:ilvl w:val="0"/>
          <w:numId w:val="5"/>
        </w:numPr>
        <w:bidi w:val="0"/>
        <w:spacing w:before="9" w:after="0" w:line="265" w:lineRule="atLeast"/>
        <w:ind w:right="-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9"/>
          <w:sz w:val="24"/>
          <w:szCs w:val="24"/>
          <w:u w:val="none"/>
          <w:rtl w:val="0"/>
        </w:rPr>
        <w:t>red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5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vitost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zlaženju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2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>zadnje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89"/>
          <w:sz w:val="24"/>
          <w:szCs w:val="24"/>
          <w:u w:val="none"/>
          <w:rtl w:val="0"/>
        </w:rPr>
        <w:t>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100"/>
          <w:sz w:val="24"/>
          <w:szCs w:val="24"/>
          <w:u w:val="none"/>
          <w:rtl w:val="0"/>
        </w:rPr>
        <w:t>r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g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odine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2"/>
          <w:sz w:val="24"/>
          <w:szCs w:val="24"/>
          <w:u w:val="none"/>
          <w:rtl w:val="0"/>
        </w:rPr>
        <w:t>,</w:t>
      </w:r>
    </w:p>
    <w:p>
      <w:pPr>
        <w:numPr>
          <w:ilvl w:val="0"/>
          <w:numId w:val="5"/>
        </w:numPr>
        <w:bidi w:val="0"/>
        <w:spacing w:before="9" w:after="0" w:line="265" w:lineRule="atLeast"/>
        <w:ind w:right="-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d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ugovječnost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časopisa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57"/>
          <w:sz w:val="24"/>
          <w:szCs w:val="24"/>
          <w:u w:val="none"/>
          <w:rtl w:val="0"/>
        </w:rPr>
        <w:t>.</w:t>
      </w:r>
    </w:p>
    <w:p>
      <w:pPr>
        <w:bidi w:val="0"/>
        <w:spacing w:before="292" w:after="0" w:line="265" w:lineRule="atLeast"/>
        <w:ind w:left="48" w:right="-200" w:firstLine="0"/>
        <w:jc w:val="both"/>
        <w:outlineLvl w:val="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1"/>
          <w:sz w:val="24"/>
          <w:szCs w:val="24"/>
          <w:u w:val="none"/>
          <w:rtl w:val="0"/>
        </w:rPr>
        <w:t>3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74"/>
          <w:sz w:val="24"/>
          <w:szCs w:val="24"/>
          <w:u w:val="none"/>
          <w:rtl w:val="0"/>
        </w:rPr>
        <w:t>.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IMPOZIJI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2"/>
          <w:sz w:val="24"/>
          <w:szCs w:val="24"/>
          <w:u w:val="none"/>
          <w:rtl w:val="0"/>
        </w:rPr>
        <w:t>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RADIONICE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2"/>
          <w:sz w:val="24"/>
          <w:szCs w:val="24"/>
          <w:u w:val="none"/>
          <w:rtl w:val="0"/>
        </w:rPr>
        <w:t>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GOSTUJUĆA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4"/>
          <w:szCs w:val="24"/>
          <w:u w:val="none"/>
          <w:rtl w:val="0"/>
        </w:rPr>
        <w:t>P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REDAVANJA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0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KULTURN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6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7"/>
          <w:sz w:val="24"/>
          <w:szCs w:val="24"/>
          <w:u w:val="none"/>
          <w:rtl w:val="0"/>
        </w:rPr>
        <w:t>DOGAĐAJ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4"/>
          <w:szCs w:val="24"/>
          <w:u w:val="none"/>
          <w:rtl w:val="0"/>
        </w:rPr>
        <w:t>I</w:t>
      </w:r>
    </w:p>
    <w:p>
      <w:pPr>
        <w:bidi w:val="0"/>
        <w:spacing w:before="9" w:after="292" w:line="265" w:lineRule="atLeast"/>
        <w:ind w:left="322" w:right="-200" w:firstLine="0"/>
        <w:jc w:val="both"/>
        <w:outlineLvl w:val="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6"/>
          <w:sz w:val="24"/>
          <w:szCs w:val="24"/>
          <w:u w:val="none"/>
          <w:rtl w:val="0"/>
        </w:rPr>
        <w:t>(pred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tave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2"/>
          <w:sz w:val="24"/>
          <w:szCs w:val="24"/>
          <w:u w:val="none"/>
          <w:rtl w:val="0"/>
        </w:rPr>
        <w:t>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zložbe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>l.)</w:t>
      </w:r>
    </w:p>
    <w:p>
      <w:pPr>
        <w:numPr>
          <w:ilvl w:val="0"/>
          <w:numId w:val="6"/>
        </w:numPr>
        <w:bidi w:val="0"/>
        <w:spacing w:before="1" w:after="0" w:line="265" w:lineRule="atLeast"/>
        <w:ind w:right="-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ufinanciraju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2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se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h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5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5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rari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74"/>
          <w:sz w:val="24"/>
          <w:szCs w:val="24"/>
          <w:u w:val="none"/>
          <w:rtl w:val="0"/>
        </w:rPr>
        <w:t>,</w:t>
      </w:r>
    </w:p>
    <w:p>
      <w:pPr>
        <w:numPr>
          <w:ilvl w:val="0"/>
          <w:numId w:val="6"/>
        </w:numPr>
        <w:bidi w:val="0"/>
        <w:spacing w:before="1" w:after="0" w:line="273" w:lineRule="atLeast"/>
        <w:ind w:right="-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ufinancira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7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am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2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1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na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4"/>
          <w:szCs w:val="24"/>
          <w:u w:val="none"/>
          <w:rtl w:val="0"/>
        </w:rPr>
        <w:t>j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8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d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7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7"/>
          <w:sz w:val="24"/>
          <w:szCs w:val="24"/>
          <w:u w:val="none"/>
          <w:rtl w:val="0"/>
        </w:rPr>
        <w:t>trošk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va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5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mje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š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taja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5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tuden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3"/>
          <w:sz w:val="24"/>
          <w:szCs w:val="24"/>
          <w:u w:val="none"/>
          <w:rtl w:val="0"/>
        </w:rPr>
        <w:t>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ta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5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ji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1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je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4"/>
          <w:sz w:val="24"/>
          <w:szCs w:val="24"/>
          <w:u w:val="none"/>
          <w:rtl w:val="0"/>
        </w:rPr>
        <w:t>fi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nan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4"/>
          <w:szCs w:val="24"/>
          <w:u w:val="none"/>
          <w:rtl w:val="0"/>
        </w:rPr>
        <w:t>c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ira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2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 xml:space="preserve">d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tran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4"/>
          <w:szCs w:val="24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resornog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8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ministar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tva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6"/>
          <w:sz w:val="24"/>
          <w:szCs w:val="24"/>
          <w:u w:val="none"/>
          <w:rtl w:val="0"/>
        </w:rPr>
        <w:t>(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za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mje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š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taj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7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tudenata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2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vakak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1"/>
          <w:sz w:val="24"/>
          <w:szCs w:val="24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8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treba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5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7"/>
          <w:sz w:val="24"/>
          <w:szCs w:val="24"/>
          <w:u w:val="none"/>
          <w:rtl w:val="0"/>
        </w:rPr>
        <w:t>traž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2"/>
          <w:sz w:val="24"/>
          <w:szCs w:val="24"/>
          <w:u w:val="none"/>
          <w:rtl w:val="0"/>
        </w:rPr>
        <w:t xml:space="preserve">i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4"/>
          <w:szCs w:val="24"/>
          <w:u w:val="none"/>
          <w:rtl w:val="0"/>
        </w:rPr>
        <w:t>ubvencioniran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82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0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mješta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4"/>
          <w:szCs w:val="24"/>
          <w:u w:val="none"/>
          <w:rtl w:val="0"/>
        </w:rPr>
        <w:t>j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5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0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tudent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kim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4"/>
          <w:szCs w:val="24"/>
          <w:u w:val="none"/>
          <w:rtl w:val="0"/>
        </w:rPr>
        <w:t>do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movima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4"/>
          <w:szCs w:val="24"/>
          <w:u w:val="none"/>
          <w:rtl w:val="0"/>
        </w:rPr>
        <w:t>od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MZOM-a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4"/>
          <w:szCs w:val="24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li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9"/>
          <w:w w:val="100"/>
          <w:sz w:val="24"/>
          <w:szCs w:val="2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4"/>
          <w:szCs w:val="24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4"/>
          <w:szCs w:val="24"/>
          <w:u w:val="none"/>
          <w:rtl w:val="0"/>
        </w:rPr>
        <w:t>C-a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4"/>
          <w:szCs w:val="24"/>
          <w:u w:val="none"/>
          <w:rtl w:val="0"/>
        </w:rPr>
        <w:t>)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2"/>
          <w:sz w:val="24"/>
          <w:szCs w:val="24"/>
          <w:u w:val="none"/>
          <w:rtl w:val="0"/>
        </w:rPr>
        <w:t>,</w:t>
      </w:r>
    </w:p>
    <w:p>
      <w:pPr>
        <w:numPr>
          <w:ilvl w:val="0"/>
          <w:numId w:val="7"/>
        </w:numPr>
        <w:bidi w:val="0"/>
        <w:spacing w:before="166" w:after="0" w:line="278" w:lineRule="atLeast"/>
        <w:ind w:right="151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7"/>
          <w:sz w:val="22"/>
          <w:szCs w:val="22"/>
          <w:u w:val="none"/>
          <w:rtl w:val="0"/>
        </w:rPr>
        <w:t>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87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lučaju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2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97"/>
          <w:sz w:val="22"/>
          <w:szCs w:val="22"/>
          <w:u w:val="none"/>
          <w:rtl w:val="0"/>
        </w:rPr>
        <w:t>organiziranja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5"/>
          <w:sz w:val="22"/>
          <w:szCs w:val="22"/>
          <w:u w:val="none"/>
          <w:rtl w:val="0"/>
        </w:rPr>
        <w:t>z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nan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2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tvenog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2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2"/>
          <w:szCs w:val="22"/>
          <w:u w:val="none"/>
          <w:rtl w:val="0"/>
        </w:rPr>
        <w:t>li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9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92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100"/>
          <w:sz w:val="22"/>
          <w:szCs w:val="22"/>
          <w:u w:val="none"/>
          <w:rtl w:val="0"/>
        </w:rPr>
        <w:t>tručnog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7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2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kupa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100"/>
          <w:sz w:val="22"/>
          <w:szCs w:val="22"/>
          <w:u w:val="none"/>
          <w:rtl w:val="0"/>
        </w:rPr>
        <w:t>na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9"/>
          <w:sz w:val="22"/>
          <w:szCs w:val="22"/>
          <w:u w:val="none"/>
          <w:rtl w:val="0"/>
        </w:rPr>
        <w:t>Filozofskom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3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 xml:space="preserve">fakultetu </w:t>
      </w:r>
      <w:r>
        <w:pict>
          <v:shape id="_x0000_s1026" type="#_x0000_t75" style="width:596pt;height:842pt;margin-top:-56pt;margin-left:0;mso-position-horizontal-relative:page;position:absolute;z-index:251659264" o:allowincell="f">
            <v:imagedata r:id="rId5" o:title=""/>
            <w10:anchorlock/>
          </v:shape>
        </w:pic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84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znimn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3"/>
          <w:sz w:val="22"/>
          <w:szCs w:val="22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2"/>
          <w:szCs w:val="22"/>
          <w:u w:val="none"/>
          <w:rtl w:val="0"/>
        </w:rPr>
        <w:t>je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100"/>
          <w:sz w:val="22"/>
          <w:szCs w:val="22"/>
          <w:u w:val="none"/>
          <w:rtl w:val="0"/>
        </w:rPr>
        <w:t>moguće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2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ufinanciranje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putnih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2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4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w w:val="93"/>
          <w:sz w:val="22"/>
          <w:szCs w:val="22"/>
          <w:u w:val="none"/>
          <w:rtl w:val="0"/>
        </w:rPr>
        <w:t>d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w w:val="100"/>
          <w:sz w:val="22"/>
          <w:szCs w:val="22"/>
          <w:u w:val="none"/>
          <w:rtl w:val="0"/>
        </w:rPr>
        <w:t>rugih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2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troškova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3"/>
          <w:sz w:val="22"/>
          <w:szCs w:val="22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rganiza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5"/>
          <w:sz w:val="22"/>
          <w:szCs w:val="22"/>
          <w:u w:val="none"/>
          <w:rtl w:val="0"/>
        </w:rPr>
        <w:t>cije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3"/>
          <w:sz w:val="22"/>
          <w:szCs w:val="22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visn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3"/>
          <w:sz w:val="22"/>
          <w:szCs w:val="22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2"/>
          <w:szCs w:val="22"/>
          <w:u w:val="none"/>
          <w:rtl w:val="0"/>
        </w:rPr>
        <w:t xml:space="preserve">o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w w:val="97"/>
          <w:sz w:val="22"/>
          <w:szCs w:val="22"/>
          <w:u w:val="none"/>
          <w:rtl w:val="0"/>
        </w:rPr>
        <w:t>broju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7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prijav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2"/>
          <w:sz w:val="22"/>
          <w:szCs w:val="22"/>
          <w:u w:val="none"/>
          <w:rtl w:val="0"/>
        </w:rPr>
        <w:t>l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jenih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7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projekata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76"/>
          <w:sz w:val="22"/>
          <w:szCs w:val="22"/>
          <w:u w:val="none"/>
          <w:rtl w:val="0"/>
        </w:rPr>
        <w:t>,</w:t>
      </w:r>
    </w:p>
    <w:p>
      <w:pPr>
        <w:numPr>
          <w:ilvl w:val="0"/>
          <w:numId w:val="7"/>
        </w:numPr>
        <w:bidi w:val="0"/>
        <w:spacing w:before="5" w:after="0" w:line="268" w:lineRule="atLeast"/>
        <w:ind w:right="-79"/>
        <w:jc w:val="lef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prednost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7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w w:val="95"/>
          <w:sz w:val="22"/>
          <w:szCs w:val="22"/>
          <w:u w:val="none"/>
          <w:rtl w:val="0"/>
        </w:rPr>
        <w:t>ć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w w:val="100"/>
          <w:sz w:val="22"/>
          <w:szCs w:val="22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4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76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mat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84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7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događanja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9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2"/>
          <w:szCs w:val="22"/>
          <w:u w:val="none"/>
          <w:rtl w:val="0"/>
        </w:rPr>
        <w:t>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7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3"/>
          <w:sz w:val="22"/>
          <w:szCs w:val="22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ja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4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87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100"/>
          <w:sz w:val="22"/>
          <w:szCs w:val="22"/>
          <w:u w:val="none"/>
          <w:rtl w:val="0"/>
        </w:rPr>
        <w:t>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6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uk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92"/>
          <w:sz w:val="22"/>
          <w:szCs w:val="22"/>
          <w:u w:val="none"/>
          <w:rtl w:val="0"/>
        </w:rPr>
        <w:t>l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jučen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7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87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tudent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7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7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3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više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4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odsjeka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76"/>
          <w:sz w:val="22"/>
          <w:szCs w:val="22"/>
          <w:u w:val="none"/>
          <w:rtl w:val="0"/>
        </w:rPr>
        <w:t>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7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7"/>
          <w:sz w:val="22"/>
          <w:szCs w:val="22"/>
          <w:u w:val="none"/>
          <w:rtl w:val="0"/>
        </w:rPr>
        <w:t>odnosn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3"/>
          <w:sz w:val="22"/>
          <w:szCs w:val="22"/>
          <w:u w:val="none"/>
          <w:rtl w:val="0"/>
        </w:rPr>
        <w:t xml:space="preserve">o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događaji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nt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5"/>
          <w:sz w:val="22"/>
          <w:szCs w:val="22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rdisciplinarnog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2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karaktera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59"/>
          <w:sz w:val="22"/>
          <w:szCs w:val="22"/>
          <w:u w:val="none"/>
          <w:rtl w:val="0"/>
        </w:rPr>
        <w:t>.</w:t>
      </w:r>
    </w:p>
    <w:p>
      <w:pPr>
        <w:bidi w:val="0"/>
        <w:spacing w:before="319" w:after="0" w:line="243" w:lineRule="atLeast"/>
        <w:ind w:left="4430" w:right="-200" w:firstLine="0"/>
        <w:jc w:val="both"/>
        <w:outlineLvl w:val="9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w w:val="100"/>
          <w:sz w:val="22"/>
          <w:szCs w:val="22"/>
          <w:u w:val="none"/>
          <w:rtl w:val="0"/>
        </w:rPr>
        <w:t>II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w w:val="67"/>
          <w:sz w:val="22"/>
          <w:szCs w:val="22"/>
          <w:u w:val="none"/>
          <w:rtl w:val="0"/>
        </w:rPr>
        <w:t>.</w:t>
      </w:r>
    </w:p>
    <w:p>
      <w:pPr>
        <w:bidi w:val="0"/>
        <w:spacing w:before="319" w:after="0" w:line="243" w:lineRule="atLeast"/>
        <w:ind w:left="710" w:right="-200" w:firstLine="0"/>
        <w:jc w:val="both"/>
        <w:outlineLvl w:val="9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87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100"/>
          <w:sz w:val="22"/>
          <w:szCs w:val="22"/>
          <w:u w:val="none"/>
          <w:rtl w:val="0"/>
        </w:rPr>
        <w:t>vak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3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87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tudent/studentica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1"/>
          <w:w w:val="100"/>
          <w:sz w:val="22"/>
          <w:szCs w:val="22"/>
          <w:u w:val="none"/>
          <w:rtl w:val="0"/>
        </w:rPr>
        <w:t>mož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1"/>
          <w:w w:val="95"/>
          <w:sz w:val="22"/>
          <w:szCs w:val="22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2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udjelovat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3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92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100"/>
          <w:sz w:val="22"/>
          <w:szCs w:val="22"/>
          <w:u w:val="none"/>
          <w:rtl w:val="0"/>
        </w:rPr>
        <w:t>am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93"/>
          <w:sz w:val="22"/>
          <w:szCs w:val="22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"/>
          <w:w w:val="100"/>
          <w:sz w:val="22"/>
          <w:szCs w:val="22"/>
          <w:u w:val="none"/>
          <w:rtl w:val="0"/>
        </w:rPr>
        <w:t>na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1"/>
          <w:w w:val="100"/>
          <w:sz w:val="22"/>
          <w:szCs w:val="22"/>
          <w:u w:val="none"/>
          <w:rtl w:val="0"/>
        </w:rPr>
        <w:t>jednom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projektu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67"/>
          <w:sz w:val="22"/>
          <w:szCs w:val="22"/>
          <w:u w:val="none"/>
          <w:rtl w:val="0"/>
        </w:rPr>
        <w:t>.</w:t>
      </w:r>
    </w:p>
    <w:p>
      <w:pPr>
        <w:bidi w:val="0"/>
        <w:spacing w:before="309" w:after="0" w:line="243" w:lineRule="atLeast"/>
        <w:ind w:left="4392" w:right="-200" w:firstLine="0"/>
        <w:jc w:val="both"/>
        <w:outlineLvl w:val="9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97"/>
          <w:sz w:val="22"/>
          <w:szCs w:val="22"/>
          <w:u w:val="none"/>
          <w:rtl w:val="0"/>
        </w:rPr>
        <w:t>III.</w:t>
      </w:r>
    </w:p>
    <w:p>
      <w:pPr>
        <w:bidi w:val="0"/>
        <w:spacing w:before="309" w:after="0" w:line="243" w:lineRule="atLeast"/>
        <w:ind w:left="710" w:right="-200" w:firstLine="0"/>
        <w:jc w:val="both"/>
        <w:outlineLvl w:val="9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87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tudentsk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projekt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92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100"/>
          <w:sz w:val="22"/>
          <w:szCs w:val="22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pr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jav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2"/>
          <w:sz w:val="22"/>
          <w:szCs w:val="22"/>
          <w:u w:val="none"/>
          <w:rtl w:val="0"/>
        </w:rPr>
        <w:t>l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juju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2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100"/>
          <w:sz w:val="22"/>
          <w:szCs w:val="22"/>
          <w:u w:val="none"/>
          <w:rtl w:val="0"/>
        </w:rPr>
        <w:t>sk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92"/>
          <w:sz w:val="22"/>
          <w:szCs w:val="22"/>
          <w:u w:val="none"/>
          <w:rtl w:val="0"/>
        </w:rPr>
        <w:t>l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100"/>
          <w:sz w:val="22"/>
          <w:szCs w:val="22"/>
          <w:u w:val="none"/>
          <w:rtl w:val="0"/>
        </w:rPr>
        <w:t>ju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95"/>
          <w:sz w:val="22"/>
          <w:szCs w:val="22"/>
          <w:u w:val="none"/>
          <w:rtl w:val="0"/>
        </w:rPr>
        <w:t>č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100"/>
          <w:sz w:val="22"/>
          <w:szCs w:val="22"/>
          <w:u w:val="none"/>
          <w:rtl w:val="0"/>
        </w:rPr>
        <w:t>ivo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1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putem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9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100"/>
          <w:sz w:val="22"/>
          <w:szCs w:val="22"/>
          <w:u w:val="none"/>
          <w:rtl w:val="0"/>
        </w:rPr>
        <w:t>mrežnog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7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89"/>
          <w:sz w:val="22"/>
          <w:szCs w:val="22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100"/>
          <w:sz w:val="22"/>
          <w:szCs w:val="22"/>
          <w:u w:val="none"/>
          <w:rtl w:val="0"/>
        </w:rPr>
        <w:t>brasca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59"/>
          <w:sz w:val="22"/>
          <w:szCs w:val="22"/>
          <w:u w:val="none"/>
          <w:rtl w:val="0"/>
        </w:rPr>
        <w:t>.</w:t>
      </w:r>
    </w:p>
    <w:p>
      <w:pPr>
        <w:bidi w:val="0"/>
        <w:spacing w:before="323" w:after="0" w:line="243" w:lineRule="atLeast"/>
        <w:ind w:left="4387" w:right="-200" w:firstLine="0"/>
        <w:jc w:val="both"/>
        <w:outlineLvl w:val="9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95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100"/>
          <w:sz w:val="22"/>
          <w:szCs w:val="22"/>
          <w:u w:val="none"/>
          <w:rtl w:val="0"/>
        </w:rPr>
        <w:t>V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67"/>
          <w:sz w:val="22"/>
          <w:szCs w:val="22"/>
          <w:u w:val="none"/>
          <w:rtl w:val="0"/>
        </w:rPr>
        <w:t>.</w:t>
      </w:r>
    </w:p>
    <w:p>
      <w:pPr>
        <w:bidi w:val="0"/>
        <w:spacing w:before="309" w:after="298" w:line="243" w:lineRule="atLeast"/>
        <w:ind w:left="706" w:right="-200" w:firstLine="0"/>
        <w:jc w:val="both"/>
        <w:outlineLvl w:val="9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Uz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100"/>
          <w:sz w:val="22"/>
          <w:szCs w:val="22"/>
          <w:u w:val="none"/>
          <w:rtl w:val="0"/>
        </w:rPr>
        <w:t>pr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100"/>
          <w:sz w:val="22"/>
          <w:szCs w:val="22"/>
          <w:u w:val="none"/>
          <w:rtl w:val="0"/>
        </w:rPr>
        <w:t>javu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2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87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tudentskog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7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projekta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1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putem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mrežnog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2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w w:val="97"/>
          <w:sz w:val="22"/>
          <w:szCs w:val="22"/>
          <w:u w:val="none"/>
          <w:rtl w:val="0"/>
        </w:rPr>
        <w:t>obrasca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potrebn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3"/>
          <w:sz w:val="22"/>
          <w:szCs w:val="22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100"/>
          <w:sz w:val="22"/>
          <w:szCs w:val="22"/>
          <w:u w:val="none"/>
          <w:rtl w:val="0"/>
        </w:rPr>
        <w:t>je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priložiti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69"/>
          <w:sz w:val="22"/>
          <w:szCs w:val="22"/>
          <w:u w:val="none"/>
          <w:rtl w:val="0"/>
        </w:rPr>
        <w:t>:</w:t>
      </w:r>
    </w:p>
    <w:p>
      <w:pPr>
        <w:numPr>
          <w:ilvl w:val="0"/>
          <w:numId w:val="8"/>
        </w:numPr>
        <w:bidi w:val="0"/>
        <w:spacing w:before="15" w:after="0" w:line="273" w:lineRule="atLeast"/>
        <w:ind w:right="-143"/>
        <w:jc w:val="lef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deta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2"/>
          <w:sz w:val="22"/>
          <w:szCs w:val="22"/>
          <w:u w:val="none"/>
          <w:rtl w:val="0"/>
        </w:rPr>
        <w:t>l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jnu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2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2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trukturu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2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troškova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7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9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navedenim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potr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5"/>
          <w:sz w:val="22"/>
          <w:szCs w:val="22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bnim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3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2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redstvima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100"/>
          <w:sz w:val="22"/>
          <w:szCs w:val="22"/>
          <w:u w:val="none"/>
          <w:rtl w:val="0"/>
        </w:rPr>
        <w:t>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95"/>
          <w:sz w:val="22"/>
          <w:szCs w:val="22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d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jelom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7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87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 xml:space="preserve">redstava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koji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3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92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100"/>
          <w:sz w:val="22"/>
          <w:szCs w:val="22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traž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3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w w:val="97"/>
          <w:sz w:val="22"/>
          <w:szCs w:val="22"/>
          <w:u w:val="none"/>
          <w:rtl w:val="0"/>
        </w:rPr>
        <w:t>od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2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Fakult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5"/>
          <w:sz w:val="22"/>
          <w:szCs w:val="22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ta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67"/>
          <w:sz w:val="22"/>
          <w:szCs w:val="22"/>
          <w:u w:val="none"/>
          <w:rtl w:val="0"/>
        </w:rPr>
        <w:t>,</w:t>
      </w:r>
    </w:p>
    <w:p>
      <w:pPr>
        <w:numPr>
          <w:ilvl w:val="0"/>
          <w:numId w:val="8"/>
        </w:numPr>
        <w:bidi w:val="0"/>
        <w:spacing w:before="15" w:after="0" w:line="278" w:lineRule="atLeast"/>
        <w:ind w:right="-129"/>
        <w:jc w:val="lef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recenz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ju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6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projekta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9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5"/>
          <w:sz w:val="22"/>
          <w:szCs w:val="22"/>
          <w:u w:val="none"/>
          <w:rtl w:val="0"/>
        </w:rPr>
        <w:t>(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za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9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5"/>
          <w:sz w:val="22"/>
          <w:szCs w:val="22"/>
          <w:u w:val="none"/>
          <w:rtl w:val="0"/>
        </w:rPr>
        <w:t>z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nan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2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tven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5"/>
          <w:sz w:val="22"/>
          <w:szCs w:val="22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9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4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2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87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tručn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5"/>
          <w:sz w:val="22"/>
          <w:szCs w:val="22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9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projekte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89"/>
          <w:sz w:val="22"/>
          <w:szCs w:val="22"/>
          <w:u w:val="none"/>
          <w:rtl w:val="0"/>
        </w:rPr>
        <w:t>)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2"/>
          <w:szCs w:val="22"/>
          <w:u w:val="none"/>
          <w:rtl w:val="0"/>
        </w:rPr>
        <w:t>-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7"/>
          <w:sz w:val="22"/>
          <w:szCs w:val="22"/>
          <w:u w:val="none"/>
          <w:rtl w:val="0"/>
        </w:rPr>
        <w:t>pripaz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t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2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w w:val="97"/>
          <w:sz w:val="22"/>
          <w:szCs w:val="22"/>
          <w:u w:val="none"/>
          <w:rtl w:val="0"/>
        </w:rPr>
        <w:t>da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4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92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100"/>
          <w:sz w:val="22"/>
          <w:szCs w:val="22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4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100"/>
          <w:sz w:val="22"/>
          <w:szCs w:val="22"/>
          <w:u w:val="none"/>
          <w:rtl w:val="0"/>
        </w:rPr>
        <w:t>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95"/>
          <w:sz w:val="22"/>
          <w:szCs w:val="22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9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100"/>
          <w:sz w:val="22"/>
          <w:szCs w:val="22"/>
          <w:u w:val="none"/>
          <w:rtl w:val="0"/>
        </w:rPr>
        <w:t xml:space="preserve">predaju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pr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5"/>
          <w:sz w:val="22"/>
          <w:szCs w:val="22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poruke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84"/>
          <w:sz w:val="22"/>
          <w:szCs w:val="22"/>
          <w:u w:val="none"/>
          <w:rtl w:val="0"/>
        </w:rPr>
        <w:t>,</w:t>
      </w:r>
    </w:p>
    <w:p>
      <w:pPr>
        <w:numPr>
          <w:ilvl w:val="0"/>
          <w:numId w:val="8"/>
        </w:numPr>
        <w:bidi w:val="0"/>
        <w:spacing w:before="24" w:after="0" w:line="273" w:lineRule="atLeast"/>
        <w:ind w:right="-147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potvrde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2"/>
          <w:szCs w:val="22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registrac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ji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2"/>
          <w:szCs w:val="22"/>
          <w:u w:val="none"/>
          <w:rtl w:val="0"/>
        </w:rPr>
        <w:t>z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Registra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9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100"/>
          <w:sz w:val="22"/>
          <w:szCs w:val="22"/>
          <w:u w:val="none"/>
          <w:rtl w:val="0"/>
        </w:rPr>
        <w:t>udruga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100"/>
          <w:sz w:val="22"/>
          <w:szCs w:val="22"/>
          <w:u w:val="none"/>
          <w:rtl w:val="0"/>
        </w:rPr>
        <w:t>R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95"/>
          <w:sz w:val="22"/>
          <w:szCs w:val="22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100"/>
          <w:sz w:val="22"/>
          <w:szCs w:val="22"/>
          <w:u w:val="none"/>
          <w:rtl w:val="0"/>
        </w:rPr>
        <w:t>publik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95"/>
          <w:sz w:val="22"/>
          <w:szCs w:val="22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Hrvatsk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5"/>
          <w:sz w:val="22"/>
          <w:szCs w:val="22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M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nistar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2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 xml:space="preserve">tva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pravosuđa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76"/>
          <w:sz w:val="22"/>
          <w:szCs w:val="22"/>
          <w:u w:val="none"/>
          <w:rtl w:val="0"/>
        </w:rPr>
        <w:t>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2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uprave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4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2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digita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2"/>
          <w:sz w:val="22"/>
          <w:szCs w:val="22"/>
          <w:u w:val="none"/>
          <w:rtl w:val="0"/>
        </w:rPr>
        <w:t>l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5"/>
          <w:sz w:val="22"/>
          <w:szCs w:val="22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9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transformacije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9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w w:val="84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w w:val="100"/>
          <w:sz w:val="22"/>
          <w:szCs w:val="22"/>
          <w:u w:val="none"/>
          <w:rtl w:val="0"/>
        </w:rPr>
        <w:t>li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3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100"/>
          <w:sz w:val="22"/>
          <w:szCs w:val="22"/>
          <w:u w:val="none"/>
          <w:rtl w:val="0"/>
        </w:rPr>
        <w:t>Upisnika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4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87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tudentsk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h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1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3"/>
          <w:sz w:val="22"/>
          <w:szCs w:val="22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 xml:space="preserve">rganizacija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87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veučilišta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2"/>
          <w:szCs w:val="22"/>
          <w:u w:val="none"/>
          <w:rtl w:val="0"/>
        </w:rPr>
        <w:t>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2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Zagrebu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7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89"/>
          <w:sz w:val="22"/>
          <w:szCs w:val="22"/>
          <w:u w:val="none"/>
          <w:rtl w:val="0"/>
        </w:rPr>
        <w:t>(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za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87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tudentsk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5"/>
          <w:sz w:val="22"/>
          <w:szCs w:val="22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udruge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4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klubove)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84"/>
          <w:sz w:val="22"/>
          <w:szCs w:val="22"/>
          <w:u w:val="none"/>
          <w:rtl w:val="0"/>
        </w:rPr>
        <w:t>,</w:t>
      </w:r>
    </w:p>
    <w:p>
      <w:pPr>
        <w:numPr>
          <w:ilvl w:val="0"/>
          <w:numId w:val="8"/>
        </w:numPr>
        <w:bidi w:val="0"/>
        <w:spacing w:before="25" w:after="0" w:line="273" w:lineRule="atLeast"/>
        <w:ind w:right="-163"/>
        <w:jc w:val="lef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84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zvod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2"/>
          <w:szCs w:val="22"/>
          <w:u w:val="none"/>
          <w:rtl w:val="0"/>
        </w:rPr>
        <w:t>z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Registra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1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5"/>
          <w:sz w:val="22"/>
          <w:szCs w:val="22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profitnih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3"/>
          <w:sz w:val="22"/>
          <w:szCs w:val="22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rganizacija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3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Ministarstva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67"/>
          <w:sz w:val="22"/>
          <w:szCs w:val="22"/>
          <w:u w:val="none"/>
          <w:rtl w:val="0"/>
        </w:rPr>
        <w:t>:fi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100"/>
          <w:sz w:val="22"/>
          <w:szCs w:val="22"/>
          <w:u w:val="none"/>
          <w:rtl w:val="0"/>
        </w:rPr>
        <w:t>nancija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3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5"/>
          <w:sz w:val="22"/>
          <w:szCs w:val="22"/>
          <w:u w:val="none"/>
          <w:rtl w:val="0"/>
        </w:rPr>
        <w:t>(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za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87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tudentsk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5"/>
          <w:sz w:val="22"/>
          <w:szCs w:val="22"/>
          <w:u w:val="none"/>
          <w:rtl w:val="0"/>
        </w:rPr>
        <w:t xml:space="preserve">e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udruge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4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klubove)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3"/>
          <w:sz w:val="22"/>
          <w:szCs w:val="22"/>
          <w:u w:val="none"/>
          <w:rtl w:val="0"/>
        </w:rPr>
        <w:t>,</w:t>
      </w:r>
    </w:p>
    <w:p>
      <w:pPr>
        <w:numPr>
          <w:ilvl w:val="0"/>
          <w:numId w:val="8"/>
        </w:numPr>
        <w:bidi w:val="0"/>
        <w:spacing w:before="15" w:after="0" w:line="273" w:lineRule="atLeast"/>
        <w:ind w:right="-171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financijsko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4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100"/>
          <w:sz w:val="22"/>
          <w:szCs w:val="22"/>
          <w:u w:val="none"/>
          <w:rtl w:val="0"/>
        </w:rPr>
        <w:t>zvješće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4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2"/>
          <w:szCs w:val="22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9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utrošku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1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87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redstava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4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7"/>
          <w:sz w:val="22"/>
          <w:szCs w:val="22"/>
          <w:u w:val="none"/>
          <w:rtl w:val="0"/>
        </w:rPr>
        <w:t>dobivenih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6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100"/>
          <w:sz w:val="22"/>
          <w:szCs w:val="22"/>
          <w:u w:val="none"/>
          <w:rtl w:val="0"/>
        </w:rPr>
        <w:t>na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9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prethodnom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7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natječaju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89"/>
          <w:sz w:val="22"/>
          <w:szCs w:val="22"/>
          <w:u w:val="none"/>
          <w:rtl w:val="0"/>
        </w:rPr>
        <w:t>(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ak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93"/>
          <w:sz w:val="22"/>
          <w:szCs w:val="22"/>
          <w:u w:val="none"/>
          <w:rtl w:val="0"/>
        </w:rPr>
        <w:t xml:space="preserve">o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87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100"/>
          <w:sz w:val="22"/>
          <w:szCs w:val="22"/>
          <w:u w:val="none"/>
          <w:rtl w:val="0"/>
        </w:rPr>
        <w:t>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podnosioci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7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zahtjeva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3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2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ufinanciran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2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2"/>
          <w:szCs w:val="22"/>
          <w:u w:val="none"/>
          <w:rtl w:val="0"/>
        </w:rPr>
        <w:t>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prethodno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2"/>
          <w:sz w:val="22"/>
          <w:szCs w:val="22"/>
          <w:u w:val="none"/>
          <w:rtl w:val="0"/>
        </w:rPr>
        <w:t>j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3"/>
          <w:sz w:val="22"/>
          <w:szCs w:val="22"/>
          <w:u w:val="none"/>
          <w:rtl w:val="0"/>
        </w:rPr>
        <w:t>g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odini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89"/>
          <w:sz w:val="22"/>
          <w:szCs w:val="22"/>
          <w:u w:val="none"/>
          <w:rtl w:val="0"/>
        </w:rPr>
        <w:t>)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7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7"/>
          <w:sz w:val="22"/>
          <w:szCs w:val="22"/>
          <w:u w:val="none"/>
          <w:rtl w:val="0"/>
        </w:rPr>
        <w:t>odnosn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3"/>
          <w:sz w:val="22"/>
          <w:szCs w:val="22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zjavu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w w:val="97"/>
          <w:sz w:val="22"/>
          <w:szCs w:val="22"/>
          <w:u w:val="none"/>
          <w:rtl w:val="0"/>
        </w:rPr>
        <w:t>da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3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2"/>
          <w:szCs w:val="22"/>
          <w:u w:val="none"/>
          <w:rtl w:val="0"/>
        </w:rPr>
        <w:t xml:space="preserve">u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pr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5"/>
          <w:sz w:val="22"/>
          <w:szCs w:val="22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thodno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2"/>
          <w:sz w:val="22"/>
          <w:szCs w:val="22"/>
          <w:u w:val="none"/>
          <w:rtl w:val="0"/>
        </w:rPr>
        <w:t>j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godin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nisu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7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koristili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4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2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redstva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w w:val="100"/>
          <w:sz w:val="22"/>
          <w:szCs w:val="22"/>
          <w:u w:val="none"/>
          <w:rtl w:val="0"/>
        </w:rPr>
        <w:t>za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92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ufinanciranje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92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tudentskih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7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projekata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50"/>
          <w:sz w:val="22"/>
          <w:szCs w:val="22"/>
          <w:u w:val="none"/>
          <w:rtl w:val="0"/>
        </w:rPr>
        <w:t>.</w:t>
      </w:r>
    </w:p>
    <w:p>
      <w:pPr>
        <w:bidi w:val="0"/>
        <w:spacing w:before="309" w:after="0" w:line="243" w:lineRule="atLeast"/>
        <w:ind w:left="730" w:right="-200" w:firstLine="0"/>
        <w:jc w:val="both"/>
        <w:outlineLvl w:val="9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99"/>
          <w:sz w:val="22"/>
          <w:szCs w:val="22"/>
          <w:u w:val="none"/>
          <w:rtl w:val="0"/>
        </w:rPr>
        <w:t>Poželjna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2"/>
          <w:szCs w:val="22"/>
          <w:u w:val="none"/>
          <w:rtl w:val="0"/>
        </w:rPr>
        <w:t>je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4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3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dodatna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dokumentacija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89"/>
          <w:sz w:val="22"/>
          <w:szCs w:val="22"/>
          <w:u w:val="none"/>
          <w:rtl w:val="0"/>
        </w:rPr>
        <w:t>(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predra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95"/>
          <w:sz w:val="22"/>
          <w:szCs w:val="22"/>
          <w:u w:val="none"/>
          <w:rtl w:val="0"/>
        </w:rPr>
        <w:t>č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uni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84"/>
          <w:sz w:val="22"/>
          <w:szCs w:val="22"/>
          <w:u w:val="none"/>
          <w:rtl w:val="0"/>
        </w:rPr>
        <w:t>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4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mišljenja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76"/>
          <w:sz w:val="22"/>
          <w:szCs w:val="22"/>
          <w:u w:val="none"/>
          <w:rtl w:val="0"/>
        </w:rPr>
        <w:t>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preporuk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5"/>
          <w:sz w:val="22"/>
          <w:szCs w:val="22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4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87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l.)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67"/>
          <w:sz w:val="22"/>
          <w:szCs w:val="22"/>
          <w:u w:val="none"/>
          <w:rtl w:val="0"/>
        </w:rPr>
        <w:t>.</w:t>
      </w:r>
    </w:p>
    <w:p>
      <w:pPr>
        <w:bidi w:val="0"/>
        <w:spacing w:before="319" w:after="0" w:line="243" w:lineRule="atLeast"/>
        <w:ind w:left="4416" w:right="-200" w:firstLine="0"/>
        <w:jc w:val="both"/>
        <w:outlineLvl w:val="9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2"/>
          <w:w w:val="89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2"/>
          <w:w w:val="100"/>
          <w:sz w:val="22"/>
          <w:szCs w:val="22"/>
          <w:u w:val="none"/>
          <w:rtl w:val="0"/>
        </w:rPr>
        <w:t>V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2"/>
          <w:w w:val="67"/>
          <w:sz w:val="22"/>
          <w:szCs w:val="22"/>
          <w:u w:val="none"/>
          <w:rtl w:val="0"/>
        </w:rPr>
        <w:t>.</w:t>
      </w:r>
    </w:p>
    <w:p>
      <w:pPr>
        <w:bidi w:val="0"/>
        <w:spacing w:before="299" w:after="0" w:line="243" w:lineRule="atLeast"/>
        <w:ind w:left="725" w:right="-200" w:firstLine="0"/>
        <w:jc w:val="both"/>
        <w:outlineLvl w:val="9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Natječaj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2"/>
          <w:szCs w:val="22"/>
          <w:u w:val="none"/>
          <w:rtl w:val="0"/>
        </w:rPr>
        <w:t>je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93"/>
          <w:sz w:val="22"/>
          <w:szCs w:val="22"/>
          <w:u w:val="none"/>
          <w:rtl w:val="0"/>
        </w:rPr>
        <w:t>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2"/>
          <w:szCs w:val="22"/>
          <w:u w:val="none"/>
          <w:rtl w:val="0"/>
        </w:rPr>
        <w:t>tvoren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7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w w:val="97"/>
          <w:sz w:val="22"/>
          <w:szCs w:val="22"/>
          <w:u w:val="none"/>
          <w:rtl w:val="0"/>
        </w:rPr>
        <w:t>do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5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100"/>
          <w:sz w:val="22"/>
          <w:szCs w:val="22"/>
          <w:u w:val="none"/>
          <w:rtl w:val="0"/>
        </w:rPr>
        <w:t>24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76"/>
          <w:sz w:val="22"/>
          <w:szCs w:val="22"/>
          <w:u w:val="none"/>
          <w:rtl w:val="0"/>
        </w:rPr>
        <w:t>.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ve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2"/>
          <w:sz w:val="22"/>
          <w:szCs w:val="22"/>
          <w:u w:val="none"/>
          <w:rtl w:val="0"/>
        </w:rPr>
        <w:t>l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jače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2025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76"/>
          <w:sz w:val="22"/>
          <w:szCs w:val="22"/>
          <w:u w:val="none"/>
          <w:rtl w:val="0"/>
        </w:rPr>
        <w:t>.</w:t>
      </w:r>
    </w:p>
    <w:p>
      <w:pPr>
        <w:bidi w:val="0"/>
        <w:spacing w:before="578" w:after="0" w:line="243" w:lineRule="atLeast"/>
        <w:ind w:left="38" w:right="-200" w:firstLine="0"/>
        <w:jc w:val="both"/>
        <w:outlineLvl w:val="9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Kla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92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2"/>
          <w:szCs w:val="22"/>
          <w:u w:val="none"/>
          <w:rtl w:val="0"/>
        </w:rPr>
        <w:t>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61"/>
          <w:sz w:val="22"/>
          <w:szCs w:val="22"/>
          <w:u w:val="none"/>
          <w:rtl w:val="0"/>
        </w:rPr>
        <w:t>: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2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67"/>
          <w:sz w:val="22"/>
          <w:szCs w:val="22"/>
          <w:u w:val="none"/>
          <w:rtl w:val="0"/>
        </w:rPr>
        <w:t>1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100"/>
          <w:sz w:val="22"/>
          <w:szCs w:val="22"/>
          <w:u w:val="none"/>
          <w:rtl w:val="0"/>
        </w:rPr>
        <w:t>2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89"/>
          <w:sz w:val="22"/>
          <w:szCs w:val="22"/>
          <w:u w:val="none"/>
          <w:rtl w:val="0"/>
        </w:rPr>
        <w:t>1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100"/>
          <w:sz w:val="22"/>
          <w:szCs w:val="22"/>
          <w:u w:val="none"/>
          <w:rtl w:val="0"/>
        </w:rPr>
        <w:t>-13/25-0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84"/>
          <w:sz w:val="22"/>
          <w:szCs w:val="22"/>
          <w:u w:val="none"/>
          <w:rtl w:val="0"/>
        </w:rPr>
        <w:t>1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100"/>
          <w:sz w:val="22"/>
          <w:szCs w:val="22"/>
          <w:u w:val="none"/>
          <w:rtl w:val="0"/>
        </w:rPr>
        <w:t>/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93"/>
          <w:sz w:val="22"/>
          <w:szCs w:val="22"/>
          <w:u w:val="none"/>
          <w:rtl w:val="0"/>
        </w:rPr>
        <w:t>2</w:t>
      </w:r>
    </w:p>
    <w:p>
      <w:pPr>
        <w:bidi w:val="0"/>
        <w:spacing w:before="35" w:after="592" w:line="243" w:lineRule="atLeast"/>
        <w:ind w:left="38" w:right="-200" w:firstLine="0"/>
        <w:jc w:val="both"/>
        <w:outlineLvl w:val="9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100"/>
          <w:sz w:val="22"/>
          <w:szCs w:val="22"/>
          <w:u w:val="none"/>
          <w:rtl w:val="0"/>
        </w:rPr>
        <w:t>U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91"/>
          <w:sz w:val="22"/>
          <w:szCs w:val="22"/>
          <w:u w:val="none"/>
          <w:rtl w:val="0"/>
        </w:rPr>
        <w:t>r.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2"/>
          <w:szCs w:val="22"/>
          <w:u w:val="none"/>
          <w:rtl w:val="0"/>
        </w:rPr>
        <w:t>broj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76"/>
          <w:sz w:val="22"/>
          <w:szCs w:val="22"/>
          <w:u w:val="none"/>
          <w:rtl w:val="0"/>
        </w:rPr>
        <w:t>: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3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25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89"/>
          <w:sz w:val="22"/>
          <w:szCs w:val="22"/>
          <w:u w:val="none"/>
          <w:rtl w:val="0"/>
        </w:rPr>
        <w:t>1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>-57-850-25-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72"/>
          <w:sz w:val="22"/>
          <w:szCs w:val="22"/>
          <w:u w:val="none"/>
          <w:rtl w:val="0"/>
        </w:rPr>
        <w:t>1</w:t>
      </w:r>
    </w:p>
    <w:p>
      <w:pPr>
        <w:sectPr>
          <w:pgSz w:w="11900" w:h="16840"/>
          <w:pgMar w:top="1120" w:right="1330" w:bottom="1120" w:left="1450" w:header="720" w:footer="720"/>
          <w:cols w:space="720"/>
          <w:titlePg w:val="0"/>
        </w:sectPr>
      </w:pPr>
    </w:p>
    <w:p>
      <w:pPr>
        <w:bidi w:val="0"/>
        <w:spacing w:before="1" w:after="0" w:line="243" w:lineRule="atLeast"/>
        <w:ind w:left="5" w:right="-200" w:firstLine="0"/>
        <w:jc w:val="both"/>
        <w:outlineLvl w:val="9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Zagreb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76"/>
          <w:sz w:val="22"/>
          <w:szCs w:val="22"/>
          <w:u w:val="none"/>
          <w:rtl w:val="0"/>
        </w:rPr>
        <w:t>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3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97"/>
          <w:sz w:val="22"/>
          <w:szCs w:val="22"/>
          <w:u w:val="none"/>
          <w:rtl w:val="0"/>
        </w:rPr>
        <w:t>31.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1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92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99"/>
          <w:sz w:val="22"/>
          <w:szCs w:val="22"/>
          <w:u w:val="none"/>
          <w:rtl w:val="0"/>
        </w:rPr>
        <w:t>iječnja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100"/>
          <w:sz w:val="22"/>
          <w:szCs w:val="22"/>
          <w:u w:val="none"/>
          <w:rtl w:val="0"/>
        </w:rPr>
        <w:t>2025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76"/>
          <w:sz w:val="22"/>
          <w:szCs w:val="22"/>
          <w:u w:val="none"/>
          <w:rtl w:val="0"/>
        </w:rPr>
        <w:t>.</w:t>
      </w:r>
    </w:p>
    <w:p>
      <w:pPr>
        <w:bidi w:val="0"/>
        <w:spacing w:before="93" w:after="0" w:line="1574" w:lineRule="atLeast"/>
        <w:ind w:left="58" w:right="-200" w:firstLine="0"/>
        <w:jc w:val="both"/>
        <w:outlineLvl w:val="9"/>
        <w:rPr>
          <w:rFonts w:ascii="Times New Roman" w:eastAsia="Times New Roman" w:hAnsi="Times New Roman" w:cs="Times New Roman"/>
          <w:sz w:val="142"/>
          <w:szCs w:val="142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"/>
          <w:szCs w:val="2"/>
          <w:u w:val="none"/>
          <w:rtl w:val="0"/>
        </w:rPr>
        <w:br w:type="column"/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79"/>
          <w:sz w:val="18"/>
          <w:szCs w:val="18"/>
          <w:u w:val="none"/>
          <w:rtl w:val="0"/>
        </w:rPr>
        <w:t>(/)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18"/>
          <w:szCs w:val="18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170"/>
          <w:w w:val="100"/>
          <w:sz w:val="18"/>
          <w:szCs w:val="18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5"/>
          <w:w w:val="100"/>
          <w:sz w:val="18"/>
          <w:szCs w:val="18"/>
          <w:u w:val="none"/>
          <w:rtl w:val="0"/>
        </w:rPr>
        <w:t>Z.AGREB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18"/>
          <w:szCs w:val="1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1"/>
          <w:w w:val="100"/>
          <w:sz w:val="10"/>
          <w:szCs w:val="10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74"/>
          <w:sz w:val="10"/>
          <w:szCs w:val="10"/>
          <w:u w:val="none"/>
          <w:rtl w:val="0"/>
        </w:rPr>
        <w:t>Z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10"/>
          <w:szCs w:val="10"/>
          <w:u w:val="none"/>
          <w:rtl w:val="0"/>
        </w:rPr>
        <w:t>\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7"/>
          <w:sz w:val="18"/>
          <w:szCs w:val="18"/>
          <w:u w:val="none"/>
          <w:rtl w:val="0"/>
        </w:rPr>
        <w:t>ć.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>c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10"/>
          <w:szCs w:val="10"/>
          <w:u w:val="none"/>
          <w:rtl w:val="0"/>
        </w:rPr>
        <w:t>'\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18"/>
          <w:szCs w:val="18"/>
          <w:u w:val="none"/>
          <w:rtl w:val="0"/>
        </w:rPr>
        <w:t>'\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96"/>
          <w:sz w:val="26"/>
          <w:szCs w:val="26"/>
          <w:u w:val="none"/>
          <w:rtl w:val="0"/>
        </w:rPr>
        <w:t xml:space="preserve">\i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10"/>
          <w:szCs w:val="10"/>
          <w:u w:val="none"/>
          <w:rtl w:val="0"/>
        </w:rPr>
        <w:t>\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18"/>
          <w:szCs w:val="18"/>
          <w:u w:val="none"/>
          <w:rtl w:val="0"/>
        </w:rPr>
        <w:t>\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trike w:val="0"/>
          <w:color w:val="000000"/>
          <w:spacing w:val="113"/>
          <w:w w:val="100"/>
          <w:sz w:val="142"/>
          <w:szCs w:val="14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trike w:val="0"/>
          <w:color w:val="000000"/>
          <w:spacing w:val="0"/>
          <w:w w:val="100"/>
          <w:sz w:val="142"/>
          <w:szCs w:val="142"/>
          <w:u w:val="none"/>
          <w:rtl w:val="0"/>
        </w:rPr>
        <w:t xml:space="preserve">l ~ </w:t>
      </w:r>
    </w:p>
    <w:p>
      <w:pPr>
        <w:bidi w:val="0"/>
        <w:spacing w:before="1" w:after="0" w:line="575" w:lineRule="atLeast"/>
        <w:ind w:left="0" w:right="-200" w:firstLine="0"/>
        <w:jc w:val="both"/>
        <w:outlineLvl w:val="9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100"/>
          <w:sz w:val="52"/>
          <w:szCs w:val="52"/>
          <w:u w:val="none"/>
          <w:rtl w:val="0"/>
        </w:rPr>
        <w:t>~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2595"/>
          <w:w w:val="100"/>
          <w:sz w:val="52"/>
          <w:szCs w:val="5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45"/>
          <w:sz w:val="52"/>
          <w:szCs w:val="52"/>
          <w:u w:val="none"/>
          <w:rtl w:val="0"/>
        </w:rPr>
        <w:t>De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100"/>
          <w:sz w:val="52"/>
          <w:szCs w:val="52"/>
          <w:u w:val="none"/>
          <w:rtl w:val="0"/>
        </w:rPr>
        <w:t>L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42"/>
          <w:sz w:val="52"/>
          <w:szCs w:val="52"/>
          <w:u w:val="none"/>
          <w:rtl w:val="0"/>
        </w:rPr>
        <w:t>n</w:t>
      </w:r>
    </w:p>
    <w:p>
      <w:pPr>
        <w:bidi w:val="0"/>
        <w:spacing w:before="140" w:after="0" w:line="245" w:lineRule="atLeast"/>
        <w:ind w:left="10" w:right="-200" w:firstLine="0"/>
        <w:jc w:val="both"/>
        <w:outlineLvl w:val="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10"/>
          <w:szCs w:val="10"/>
          <w:u w:val="none"/>
          <w:rtl w:val="0"/>
        </w:rPr>
        <w:t>·</w:t>
      </w:r>
      <w:r>
        <w:rPr>
          <w:rFonts w:ascii="Arial" w:eastAsia="Arial" w:hAnsi="Arial" w:cs="Arial"/>
          <w:b w:val="0"/>
          <w:bCs w:val="0"/>
          <w:i/>
          <w:iCs/>
          <w:strike w:val="0"/>
          <w:color w:val="000000"/>
          <w:spacing w:val="0"/>
          <w:w w:val="98"/>
          <w:sz w:val="18"/>
          <w:szCs w:val="18"/>
          <w:u w:val="none"/>
          <w:rtl w:val="0"/>
        </w:rPr>
        <w:t xml:space="preserve">I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10"/>
          <w:szCs w:val="10"/>
          <w:u w:val="none"/>
          <w:rtl w:val="0"/>
        </w:rPr>
        <w:t>,</w:t>
      </w:r>
      <w:r>
        <w:rPr>
          <w:rFonts w:ascii="Arial" w:eastAsia="Arial" w:hAnsi="Arial" w:cs="Arial"/>
          <w:b w:val="0"/>
          <w:bCs w:val="0"/>
          <w:i/>
          <w:iCs/>
          <w:strike w:val="0"/>
          <w:color w:val="000000"/>
          <w:spacing w:val="0"/>
          <w:w w:val="87"/>
          <w:sz w:val="22"/>
          <w:szCs w:val="22"/>
          <w:u w:val="none"/>
          <w:rtl w:val="0"/>
        </w:rPr>
        <w:t>s,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10"/>
          <w:szCs w:val="10"/>
          <w:u w:val="none"/>
          <w:rtl w:val="0"/>
        </w:rPr>
        <w:t>,/</w:t>
      </w:r>
      <w:r>
        <w:rPr>
          <w:rFonts w:ascii="Arial" w:eastAsia="Arial" w:hAnsi="Arial" w:cs="Arial"/>
          <w:b w:val="0"/>
          <w:bCs w:val="0"/>
          <w:i/>
          <w:iCs/>
          <w:strike w:val="0"/>
          <w:color w:val="000000"/>
          <w:spacing w:val="0"/>
          <w:w w:val="58"/>
          <w:sz w:val="22"/>
          <w:szCs w:val="22"/>
          <w:u w:val="none"/>
          <w:rtl w:val="0"/>
        </w:rPr>
        <w:t>!J</w:t>
      </w:r>
      <w:r>
        <w:rPr>
          <w:rFonts w:ascii="Arial" w:eastAsia="Arial" w:hAnsi="Arial" w:cs="Arial"/>
          <w:b w:val="0"/>
          <w:bCs w:val="0"/>
          <w:i/>
          <w:iCs/>
          <w:strike w:val="0"/>
          <w:color w:val="000000"/>
          <w:spacing w:val="0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575"/>
          <w:w w:val="100"/>
          <w:sz w:val="18"/>
          <w:szCs w:val="1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57"/>
          <w:sz w:val="18"/>
          <w:szCs w:val="18"/>
          <w:u w:val="none"/>
          <w:rtl w:val="0"/>
        </w:rPr>
        <w:t>~</w:t>
      </w:r>
    </w:p>
    <w:p>
      <w:pPr>
        <w:bidi w:val="0"/>
        <w:spacing w:before="137" w:after="0" w:line="218" w:lineRule="atLeast"/>
        <w:ind w:left="91" w:right="534" w:firstLine="29"/>
        <w:jc w:val="left"/>
        <w:outlineLvl w:val="9"/>
        <w:rPr>
          <w:rFonts w:ascii="Arial" w:eastAsia="Arial" w:hAnsi="Arial" w:cs="Arial"/>
          <w:sz w:val="10"/>
          <w:szCs w:val="10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36"/>
          <w:sz w:val="14"/>
          <w:szCs w:val="14"/>
          <w:u w:val="none"/>
          <w:rtl w:val="0"/>
        </w:rPr>
        <w:t>1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71"/>
          <w:w w:val="100"/>
          <w:sz w:val="14"/>
          <w:szCs w:val="1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36"/>
          <w:sz w:val="14"/>
          <w:szCs w:val="14"/>
          <w:u w:val="none"/>
          <w:rtl w:val="0"/>
        </w:rPr>
        <w:t>1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14"/>
          <w:szCs w:val="14"/>
          <w:u w:val="none"/>
          <w:rtl w:val="0"/>
        </w:rPr>
        <w:t>vAN1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8"/>
          <w:sz w:val="14"/>
          <w:szCs w:val="14"/>
          <w:u w:val="none"/>
          <w:rtl w:val="0"/>
        </w:rPr>
        <w:t>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4"/>
          <w:w w:val="100"/>
          <w:sz w:val="14"/>
          <w:szCs w:val="14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74"/>
          <w:sz w:val="14"/>
          <w:szCs w:val="14"/>
          <w:u w:val="none"/>
          <w:rtl w:val="0"/>
        </w:rPr>
        <w:t>c.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14"/>
          <w:szCs w:val="14"/>
          <w:u w:val="none"/>
          <w:rtl w:val="0"/>
        </w:rPr>
        <w:t>uč: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59"/>
          <w:sz w:val="14"/>
          <w:szCs w:val="14"/>
          <w:u w:val="none"/>
          <w:rtl w:val="0"/>
        </w:rPr>
        <w:t>1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14"/>
          <w:szCs w:val="14"/>
          <w:u w:val="none"/>
          <w:rtl w:val="0"/>
        </w:rPr>
        <w:t>t.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2"/>
          <w:sz w:val="14"/>
          <w:szCs w:val="14"/>
          <w:u w:val="none"/>
          <w:rtl w:val="0"/>
        </w:rPr>
        <w:t>A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46"/>
          <w:w w:val="100"/>
          <w:sz w:val="12"/>
          <w:szCs w:val="12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12"/>
          <w:szCs w:val="12"/>
          <w:u w:val="none"/>
          <w:rtl w:val="0"/>
        </w:rPr>
        <w:t xml:space="preserve">J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92"/>
          <w:sz w:val="22"/>
          <w:szCs w:val="22"/>
          <w:u w:val="none"/>
          <w:rtl w:val="0"/>
        </w:rPr>
        <w:t>i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100"/>
          <w:sz w:val="22"/>
          <w:szCs w:val="22"/>
          <w:u w:val="none"/>
          <w:rtl w:val="0"/>
        </w:rPr>
        <w:t>zv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81"/>
          <w:sz w:val="22"/>
          <w:szCs w:val="22"/>
          <w:u w:val="none"/>
          <w:rtl w:val="0"/>
        </w:rPr>
        <w:t>./"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100"/>
          <w:sz w:val="22"/>
          <w:szCs w:val="22"/>
          <w:u w:val="none"/>
          <w:rtl w:val="0"/>
        </w:rPr>
        <w:t>ro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94"/>
          <w:sz w:val="22"/>
          <w:szCs w:val="22"/>
          <w:u w:val="none"/>
          <w:rtl w:val="0"/>
        </w:rPr>
        <w:t>f.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1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1"/>
          <w:sz w:val="22"/>
          <w:szCs w:val="22"/>
          <w:u w:val="none"/>
          <w:rtl w:val="0"/>
        </w:rPr>
        <w:t>r.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9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2"/>
          <w:sz w:val="22"/>
          <w:szCs w:val="22"/>
          <w:u w:val="none"/>
          <w:rtl w:val="0"/>
        </w:rPr>
        <w:t>s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e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59"/>
          <w:sz w:val="22"/>
          <w:szCs w:val="22"/>
          <w:u w:val="none"/>
          <w:rtl w:val="0"/>
        </w:rPr>
        <w:t>.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3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2"/>
          <w:szCs w:val="22"/>
          <w:u w:val="none"/>
          <w:rtl w:val="0"/>
        </w:rPr>
        <w:t>Domago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92"/>
          <w:sz w:val="22"/>
          <w:szCs w:val="22"/>
          <w:u w:val="none"/>
          <w:rtl w:val="0"/>
        </w:rPr>
        <w:t>j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8"/>
          <w:w w:val="100"/>
          <w:sz w:val="22"/>
          <w:szCs w:val="22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2"/>
          <w:szCs w:val="22"/>
          <w:u w:val="none"/>
          <w:rtl w:val="0"/>
        </w:rPr>
        <w:t xml:space="preserve">Tončinić 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96"/>
          <w:sz w:val="14"/>
          <w:szCs w:val="14"/>
          <w:u w:val="none"/>
          <w:rtl w:val="0"/>
        </w:rPr>
        <w:t xml:space="preserve">--li </w:t>
      </w:r>
      <w:r>
        <w:rPr>
          <w:rFonts w:ascii="Arial" w:eastAsia="Arial" w:hAnsi="Arial" w:cs="Arial"/>
          <w:b w:val="0"/>
          <w:bCs w:val="0"/>
          <w:i/>
          <w:iCs/>
          <w:strike w:val="0"/>
          <w:color w:val="000000"/>
          <w:spacing w:val="0"/>
          <w:w w:val="56"/>
          <w:sz w:val="26"/>
          <w:szCs w:val="26"/>
          <w:u w:val="none"/>
          <w:rtl w:val="0"/>
        </w:rPr>
        <w:t>&lt;'.</w:t>
      </w:r>
      <w:r>
        <w:rPr>
          <w:rFonts w:ascii="Arial" w:eastAsia="Arial" w:hAnsi="Arial" w:cs="Arial"/>
          <w:b w:val="0"/>
          <w:bCs w:val="0"/>
          <w:i/>
          <w:iCs/>
          <w:strike w:val="0"/>
          <w:color w:val="000000"/>
          <w:spacing w:val="0"/>
          <w:w w:val="100"/>
          <w:sz w:val="26"/>
          <w:szCs w:val="26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608"/>
          <w:w w:val="100"/>
          <w:sz w:val="12"/>
          <w:szCs w:val="12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87"/>
          <w:sz w:val="12"/>
          <w:szCs w:val="12"/>
          <w:u w:val="none"/>
          <w:rtl w:val="0"/>
        </w:rPr>
        <w:t>3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000000"/>
          <w:spacing w:val="0"/>
          <w:w w:val="100"/>
          <w:sz w:val="12"/>
          <w:szCs w:val="12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/>
          <w:iCs/>
          <w:strike w:val="0"/>
          <w:color w:val="000000"/>
          <w:spacing w:val="502"/>
          <w:w w:val="100"/>
          <w:sz w:val="30"/>
          <w:szCs w:val="30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/>
          <w:iCs/>
          <w:strike w:val="0"/>
          <w:color w:val="000000"/>
          <w:spacing w:val="0"/>
          <w:w w:val="42"/>
          <w:sz w:val="30"/>
          <w:szCs w:val="30"/>
          <w:u w:val="none"/>
          <w:rtl w:val="0"/>
        </w:rPr>
        <w:t>1..</w:t>
      </w:r>
      <w:r>
        <w:rPr>
          <w:rFonts w:ascii="Arial Unicode MS" w:eastAsia="Arial Unicode MS" w:hAnsi="Arial Unicode MS" w:cs="Arial Unicode MS"/>
          <w:b w:val="0"/>
          <w:bCs w:val="0"/>
          <w:i w:val="0"/>
          <w:iCs w:val="0"/>
          <w:strike w:val="0"/>
          <w:color w:val="000000"/>
          <w:spacing w:val="0"/>
          <w:w w:val="100"/>
          <w:sz w:val="14"/>
          <w:szCs w:val="14"/>
          <w:u w:val="none"/>
          <w:rtl w:val="0"/>
        </w:rPr>
        <w:t>✓</w:t>
      </w:r>
      <w:r>
        <w:rPr>
          <w:rFonts w:ascii="Arial" w:eastAsia="Arial" w:hAnsi="Arial" w:cs="Arial"/>
          <w:b w:val="0"/>
          <w:bCs w:val="0"/>
          <w:i/>
          <w:iCs/>
          <w:strike w:val="0"/>
          <w:color w:val="000000"/>
          <w:spacing w:val="0"/>
          <w:w w:val="100"/>
          <w:sz w:val="10"/>
          <w:szCs w:val="10"/>
          <w:u w:val="none"/>
          <w:rtl w:val="0"/>
        </w:rPr>
        <w:t>t"</w:t>
      </w:r>
      <w:r>
        <w:rPr>
          <w:rFonts w:ascii="Arial" w:eastAsia="Arial" w:hAnsi="Arial" w:cs="Arial"/>
          <w:b w:val="0"/>
          <w:bCs w:val="0"/>
          <w:i/>
          <w:iCs/>
          <w:strike w:val="0"/>
          <w:color w:val="000000"/>
          <w:spacing w:val="0"/>
          <w:w w:val="83"/>
          <w:sz w:val="10"/>
          <w:szCs w:val="10"/>
          <w:u w:val="none"/>
          <w:rtl w:val="0"/>
        </w:rPr>
        <w:t>•</w:t>
      </w:r>
      <w:r>
        <w:rPr>
          <w:rFonts w:ascii="Arial" w:eastAsia="Arial" w:hAnsi="Arial" w:cs="Arial"/>
          <w:b w:val="0"/>
          <w:bCs w:val="0"/>
          <w:i/>
          <w:iCs/>
          <w:strike w:val="0"/>
          <w:color w:val="000000"/>
          <w:spacing w:val="0"/>
          <w:w w:val="73"/>
          <w:sz w:val="10"/>
          <w:szCs w:val="10"/>
          <w:u w:val="none"/>
          <w:rtl w:val="0"/>
        </w:rPr>
        <w:t>·</w:t>
      </w:r>
      <w:r>
        <w:rPr>
          <w:rFonts w:ascii="Arial" w:eastAsia="Arial" w:hAnsi="Arial" w:cs="Arial"/>
          <w:b w:val="0"/>
          <w:bCs w:val="0"/>
          <w:i/>
          <w:iCs/>
          <w:strike w:val="0"/>
          <w:color w:val="000000"/>
          <w:spacing w:val="0"/>
          <w:w w:val="100"/>
          <w:sz w:val="10"/>
          <w:szCs w:val="10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/>
          <w:iCs/>
          <w:strike w:val="0"/>
          <w:color w:val="000000"/>
          <w:spacing w:val="14"/>
          <w:w w:val="100"/>
          <w:sz w:val="10"/>
          <w:szCs w:val="10"/>
          <w:u w:val="none"/>
          <w:rtl w:val="0"/>
        </w:rPr>
        <w:t xml:space="preserve"> </w:t>
      </w:r>
      <w:r>
        <w:rPr>
          <w:rFonts w:ascii="Arial" w:eastAsia="Arial" w:hAnsi="Arial" w:cs="Arial"/>
          <w:b w:val="0"/>
          <w:bCs w:val="0"/>
          <w:i/>
          <w:iCs/>
          <w:strike w:val="0"/>
          <w:color w:val="000000"/>
          <w:spacing w:val="0"/>
          <w:w w:val="100"/>
          <w:sz w:val="10"/>
          <w:szCs w:val="10"/>
          <w:u w:val="none"/>
          <w:rtl w:val="0"/>
        </w:rPr>
        <w:t xml:space="preserve">' </w:t>
      </w:r>
    </w:p>
    <w:p>
      <w:pPr>
        <w:bidi w:val="0"/>
        <w:spacing w:before="0" w:after="0" w:line="335" w:lineRule="atLeast"/>
        <w:ind w:left="254" w:right="-200" w:firstLine="0"/>
        <w:jc w:val="both"/>
        <w:outlineLvl w:val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b w:val="0"/>
          <w:bCs w:val="0"/>
          <w:i/>
          <w:iCs/>
          <w:strike w:val="0"/>
          <w:color w:val="000000"/>
          <w:spacing w:val="0"/>
          <w:w w:val="82"/>
          <w:sz w:val="30"/>
          <w:szCs w:val="30"/>
          <w:u w:val="none"/>
          <w:rtl w:val="0"/>
        </w:rPr>
        <w:t>o</w:t>
      </w:r>
      <w:r>
        <w:rPr>
          <w:rFonts w:ascii="Arial" w:eastAsia="Arial" w:hAnsi="Arial" w:cs="Arial"/>
          <w:b w:val="0"/>
          <w:bCs w:val="0"/>
          <w:i/>
          <w:iCs/>
          <w:strike w:val="0"/>
          <w:color w:val="000000"/>
          <w:spacing w:val="0"/>
          <w:w w:val="56"/>
          <w:sz w:val="30"/>
          <w:szCs w:val="30"/>
          <w:u w:val="none"/>
          <w:rtl w:val="0"/>
        </w:rPr>
        <w:t>&lt;-</w:t>
      </w:r>
      <w:r>
        <w:rPr>
          <w:rFonts w:ascii="Arial" w:eastAsia="Arial" w:hAnsi="Arial" w:cs="Arial"/>
          <w:b w:val="0"/>
          <w:bCs w:val="0"/>
          <w:i/>
          <w:iCs/>
          <w:strike w:val="0"/>
          <w:color w:val="000000"/>
          <w:spacing w:val="0"/>
          <w:w w:val="100"/>
          <w:sz w:val="30"/>
          <w:szCs w:val="30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01"/>
          <w:w w:val="100"/>
          <w:sz w:val="20"/>
          <w:szCs w:val="20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4"/>
          <w:sz w:val="20"/>
          <w:szCs w:val="20"/>
          <w:u w:val="none"/>
          <w:rtl w:val="0"/>
        </w:rPr>
        <w:t>-0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2"/>
          <w:sz w:val="20"/>
          <w:szCs w:val="20"/>
          <w:u w:val="none"/>
          <w:rtl w:val="0"/>
        </w:rPr>
        <w:t>""</w:t>
      </w:r>
    </w:p>
    <w:p>
      <w:pPr>
        <w:bidi w:val="0"/>
        <w:spacing w:before="0" w:after="0" w:line="221" w:lineRule="atLeast"/>
        <w:ind w:left="461" w:right="-200" w:firstLine="0"/>
        <w:jc w:val="both"/>
        <w:outlineLvl w:val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18"/>
          <w:szCs w:val="18"/>
          <w:u w:val="none"/>
          <w:rtl w:val="0"/>
        </w:rPr>
        <w:t>O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75"/>
          <w:sz w:val="18"/>
          <w:szCs w:val="18"/>
          <w:u w:val="none"/>
          <w:rtl w:val="0"/>
        </w:rPr>
        <w:t>;:-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18"/>
          <w:szCs w:val="18"/>
          <w:u w:val="none"/>
          <w:rtl w:val="0"/>
        </w:rPr>
        <w:t>SK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87"/>
          <w:sz w:val="18"/>
          <w:szCs w:val="18"/>
          <w:u w:val="none"/>
          <w:rtl w:val="0"/>
        </w:rPr>
        <w:t>l</w:t>
      </w:r>
      <w:r>
        <w:rPr>
          <w:rFonts w:ascii="Arial" w:eastAsia="Arial" w:hAnsi="Arial" w:cs="Arial"/>
          <w:b/>
          <w:bCs/>
          <w:i w:val="0"/>
          <w:iCs w:val="0"/>
          <w:strike w:val="0"/>
          <w:color w:val="000000"/>
          <w:spacing w:val="0"/>
          <w:w w:val="100"/>
          <w:sz w:val="18"/>
          <w:szCs w:val="1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65"/>
          <w:w w:val="100"/>
          <w:sz w:val="20"/>
          <w:szCs w:val="20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>f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68"/>
          <w:sz w:val="20"/>
          <w:szCs w:val="20"/>
          <w:u w:val="none"/>
          <w:rtl w:val="0"/>
        </w:rPr>
        <w:t>fl-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100"/>
          <w:sz w:val="20"/>
          <w:szCs w:val="20"/>
          <w:u w:val="none"/>
          <w:rtl w:val="0"/>
        </w:rPr>
        <w:t>~</w:t>
      </w:r>
    </w:p>
    <w:sectPr>
      <w:type w:val="continuous"/>
      <w:pgSz w:w="11900" w:h="16840"/>
      <w:pgMar w:top="1120" w:right="1380" w:bottom="1120" w:left="1488" w:header="720" w:footer="720"/>
      <w:cols w:num="2" w:space="720" w:equalWidth="0">
        <w:col w:w="2475" w:space="961"/>
        <w:col w:w="5616" w:space="0"/>
      </w:cols>
      <w:titlePg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250"/>
        </w:tabs>
        <w:ind w:left="250" w:hanging="212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0000002"/>
    <w:multiLevelType w:val="multilevel"/>
    <w:tmpl w:val="00000002"/>
    <w:lvl w:ilvl="0">
      <w:start w:val="1"/>
      <w:numFmt w:val="lowerLetter"/>
      <w:lvlText w:val="%1."/>
      <w:lvlJc w:val="left"/>
      <w:pPr>
        <w:tabs>
          <w:tab w:val="num" w:pos="1090"/>
        </w:tabs>
        <w:ind w:left="109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0000003"/>
    <w:multiLevelType w:val="multilevel"/>
    <w:tmpl w:val="00000003"/>
    <w:lvl w:ilvl="0">
      <w:start w:val="2"/>
      <w:numFmt w:val="decimal"/>
      <w:lvlText w:val="%1."/>
      <w:lvlJc w:val="left"/>
      <w:pPr>
        <w:tabs>
          <w:tab w:val="num" w:pos="269"/>
        </w:tabs>
        <w:ind w:left="269" w:hanging="245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0000004"/>
    <w:multiLevelType w:val="multilevel"/>
    <w:tmpl w:val="00000004"/>
    <w:lvl w:ilvl="0">
      <w:start w:val="1"/>
      <w:numFmt w:val="lowerLetter"/>
      <w:lvlText w:val="%1."/>
      <w:lvlJc w:val="left"/>
      <w:pPr>
        <w:tabs>
          <w:tab w:val="num" w:pos="1085"/>
        </w:tabs>
        <w:ind w:left="1085" w:hanging="355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1464"/>
        </w:tabs>
        <w:ind w:left="1464" w:hanging="331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00000006"/>
    <w:multiLevelType w:val="multilevel"/>
    <w:tmpl w:val="00000006"/>
    <w:lvl w:ilvl="0">
      <w:start w:val="1"/>
      <w:numFmt w:val="lowerLetter"/>
      <w:lvlText w:val="%1."/>
      <w:lvlJc w:val="left"/>
      <w:pPr>
        <w:tabs>
          <w:tab w:val="num" w:pos="1104"/>
        </w:tabs>
        <w:ind w:left="1104" w:hanging="355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00000007"/>
    <w:multiLevelType w:val="multilevel"/>
    <w:tmpl w:val="00000007"/>
    <w:lvl w:ilvl="0">
      <w:start w:val="3"/>
      <w:numFmt w:val="lowerLetter"/>
      <w:lvlText w:val="%1."/>
      <w:lvlJc w:val="left"/>
      <w:pPr>
        <w:tabs>
          <w:tab w:val="num" w:pos="1056"/>
        </w:tabs>
        <w:ind w:left="105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00000008"/>
    <w:multiLevelType w:val="hybridMultilevel"/>
    <w:tmpl w:val="00000008"/>
    <w:lvl w:ilvl="0">
      <w:start w:val="1"/>
      <w:numFmt w:val="bullet"/>
      <w:lvlText w:val="•"/>
      <w:lvlJc w:val="left"/>
      <w:pPr>
        <w:tabs>
          <w:tab w:val="num" w:pos="1070"/>
        </w:tabs>
        <w:ind w:left="1066" w:hanging="346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3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